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6803553" w14:textId="77777777" w:rsidR="00137DA1" w:rsidRPr="00EA3CBF" w:rsidRDefault="00137DA1">
      <w:pPr>
        <w:rPr>
          <w:sz w:val="12"/>
        </w:rPr>
      </w:pPr>
    </w:p>
    <w:tbl>
      <w:tblPr>
        <w:tblW w:w="0" w:type="auto"/>
        <w:tblInd w:w="108" w:type="dxa"/>
        <w:tblLayout w:type="fixed"/>
        <w:tblLook w:val="0000" w:firstRow="0" w:lastRow="0" w:firstColumn="0" w:lastColumn="0" w:noHBand="0" w:noVBand="0"/>
      </w:tblPr>
      <w:tblGrid>
        <w:gridCol w:w="2232"/>
        <w:gridCol w:w="5354"/>
        <w:gridCol w:w="1700"/>
      </w:tblGrid>
      <w:tr w:rsidR="00137DA1" w:rsidRPr="00EA3CBF" w14:paraId="66803EDD" w14:textId="77777777">
        <w:tc>
          <w:tcPr>
            <w:tcW w:w="2232" w:type="dxa"/>
            <w:vMerge w:val="restart"/>
          </w:tcPr>
          <w:p w14:paraId="0F8A85AD" w14:textId="77777777" w:rsidR="00137DA1" w:rsidRPr="00EA3CBF" w:rsidRDefault="00491AFD">
            <w:pPr>
              <w:snapToGrid w:val="0"/>
            </w:pPr>
            <w:r w:rsidRPr="00EA3CBF">
              <w:rPr>
                <w:noProof/>
                <w:lang w:eastAsia="cs-CZ"/>
              </w:rPr>
              <w:drawing>
                <wp:anchor distT="0" distB="0" distL="114935" distR="114935" simplePos="0" relativeHeight="251658240" behindDoc="0" locked="0" layoutInCell="1" allowOverlap="1" wp14:anchorId="540B2D65" wp14:editId="3DFA4A71">
                  <wp:simplePos x="0" y="0"/>
                  <wp:positionH relativeFrom="margin">
                    <wp:posOffset>107315</wp:posOffset>
                  </wp:positionH>
                  <wp:positionV relativeFrom="paragraph">
                    <wp:posOffset>108585</wp:posOffset>
                  </wp:positionV>
                  <wp:extent cx="1137285" cy="1144905"/>
                  <wp:effectExtent l="0" t="0" r="5715" b="0"/>
                  <wp:wrapNone/>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7285" cy="1144905"/>
                          </a:xfrm>
                          <a:prstGeom prst="rect">
                            <a:avLst/>
                          </a:prstGeom>
                          <a:solidFill>
                            <a:srgbClr val="FFFFFF"/>
                          </a:solidFill>
                        </pic:spPr>
                      </pic:pic>
                    </a:graphicData>
                  </a:graphic>
                </wp:anchor>
              </w:drawing>
            </w:r>
          </w:p>
        </w:tc>
        <w:tc>
          <w:tcPr>
            <w:tcW w:w="5354" w:type="dxa"/>
          </w:tcPr>
          <w:p w14:paraId="5036ED20" w14:textId="77777777" w:rsidR="00137DA1" w:rsidRPr="00EA3CBF" w:rsidRDefault="00137DA1">
            <w:pPr>
              <w:snapToGrid w:val="0"/>
              <w:jc w:val="center"/>
              <w:rPr>
                <w:b/>
                <w:sz w:val="20"/>
                <w:szCs w:val="30"/>
              </w:rPr>
            </w:pPr>
          </w:p>
          <w:p w14:paraId="6633D610" w14:textId="77777777" w:rsidR="00137DA1" w:rsidRPr="00EA3CBF" w:rsidRDefault="00137DA1">
            <w:pPr>
              <w:jc w:val="center"/>
            </w:pPr>
            <w:r w:rsidRPr="00EA3CBF">
              <w:rPr>
                <w:b/>
                <w:sz w:val="28"/>
                <w:szCs w:val="30"/>
              </w:rPr>
              <w:t>Fotbalová asociace České republiky</w:t>
            </w:r>
          </w:p>
        </w:tc>
        <w:tc>
          <w:tcPr>
            <w:tcW w:w="1700" w:type="dxa"/>
            <w:vMerge w:val="restart"/>
          </w:tcPr>
          <w:p w14:paraId="6DA8242A" w14:textId="77777777" w:rsidR="00137DA1" w:rsidRPr="00EA3CBF" w:rsidRDefault="00822FD1">
            <w:r w:rsidRPr="00EA3CBF">
              <w:rPr>
                <w:noProof/>
                <w:color w:val="000000"/>
                <w:sz w:val="22"/>
                <w:szCs w:val="22"/>
                <w:lang w:eastAsia="cs-CZ"/>
              </w:rPr>
              <w:drawing>
                <wp:inline distT="0" distB="0" distL="0" distR="0" wp14:anchorId="6A460480" wp14:editId="1B27948B">
                  <wp:extent cx="955886" cy="1308960"/>
                  <wp:effectExtent l="0" t="0" r="0" b="571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9778" cy="1314289"/>
                          </a:xfrm>
                          <a:prstGeom prst="rect">
                            <a:avLst/>
                          </a:prstGeom>
                          <a:noFill/>
                          <a:ln>
                            <a:noFill/>
                          </a:ln>
                        </pic:spPr>
                      </pic:pic>
                    </a:graphicData>
                  </a:graphic>
                </wp:inline>
              </w:drawing>
            </w:r>
          </w:p>
        </w:tc>
      </w:tr>
      <w:tr w:rsidR="00137DA1" w:rsidRPr="00EA3CBF" w14:paraId="6BFCC285" w14:textId="77777777">
        <w:tc>
          <w:tcPr>
            <w:tcW w:w="2232" w:type="dxa"/>
            <w:vMerge/>
          </w:tcPr>
          <w:p w14:paraId="60F89BCB" w14:textId="77777777" w:rsidR="00137DA1" w:rsidRPr="00EA3CBF" w:rsidRDefault="00137DA1">
            <w:pPr>
              <w:snapToGrid w:val="0"/>
            </w:pPr>
          </w:p>
        </w:tc>
        <w:tc>
          <w:tcPr>
            <w:tcW w:w="5354" w:type="dxa"/>
          </w:tcPr>
          <w:p w14:paraId="3C7DB016" w14:textId="77777777" w:rsidR="00137DA1" w:rsidRPr="00EA3CBF" w:rsidRDefault="00137DA1">
            <w:pPr>
              <w:jc w:val="center"/>
            </w:pPr>
            <w:r w:rsidRPr="00EA3CBF">
              <w:rPr>
                <w:b/>
                <w:bCs/>
                <w:sz w:val="26"/>
                <w:szCs w:val="26"/>
              </w:rPr>
              <w:t>Okresní fotbalový svaz Břeclav</w:t>
            </w:r>
          </w:p>
        </w:tc>
        <w:tc>
          <w:tcPr>
            <w:tcW w:w="1700" w:type="dxa"/>
            <w:vMerge/>
          </w:tcPr>
          <w:p w14:paraId="3CD900B4" w14:textId="77777777" w:rsidR="00137DA1" w:rsidRPr="00EA3CBF" w:rsidRDefault="00137DA1">
            <w:pPr>
              <w:snapToGrid w:val="0"/>
            </w:pPr>
          </w:p>
        </w:tc>
      </w:tr>
      <w:tr w:rsidR="00137DA1" w:rsidRPr="00EA3CBF" w14:paraId="37C44D9F" w14:textId="77777777">
        <w:tc>
          <w:tcPr>
            <w:tcW w:w="2232" w:type="dxa"/>
            <w:vMerge/>
          </w:tcPr>
          <w:p w14:paraId="5ABF4CF2" w14:textId="77777777" w:rsidR="00137DA1" w:rsidRPr="00EA3CBF" w:rsidRDefault="00137DA1">
            <w:pPr>
              <w:snapToGrid w:val="0"/>
            </w:pPr>
          </w:p>
        </w:tc>
        <w:tc>
          <w:tcPr>
            <w:tcW w:w="5354" w:type="dxa"/>
          </w:tcPr>
          <w:p w14:paraId="77F7B7A7" w14:textId="0586C4A8" w:rsidR="00137DA1" w:rsidRPr="00EA3CBF" w:rsidRDefault="0033332B">
            <w:pPr>
              <w:jc w:val="center"/>
            </w:pPr>
            <w:r>
              <w:rPr>
                <w:b/>
              </w:rPr>
              <w:t>Komise rozhodčích</w:t>
            </w:r>
          </w:p>
        </w:tc>
        <w:tc>
          <w:tcPr>
            <w:tcW w:w="1700" w:type="dxa"/>
            <w:vMerge/>
          </w:tcPr>
          <w:p w14:paraId="754D7667" w14:textId="77777777" w:rsidR="00137DA1" w:rsidRPr="00EA3CBF" w:rsidRDefault="00137DA1">
            <w:pPr>
              <w:snapToGrid w:val="0"/>
            </w:pPr>
          </w:p>
        </w:tc>
      </w:tr>
      <w:tr w:rsidR="00137DA1" w:rsidRPr="00EA3CBF" w14:paraId="117F0237" w14:textId="77777777">
        <w:tc>
          <w:tcPr>
            <w:tcW w:w="2232" w:type="dxa"/>
            <w:vMerge/>
          </w:tcPr>
          <w:p w14:paraId="00E29E83" w14:textId="77777777" w:rsidR="00137DA1" w:rsidRPr="00EA3CBF" w:rsidRDefault="00137DA1">
            <w:pPr>
              <w:snapToGrid w:val="0"/>
            </w:pPr>
          </w:p>
        </w:tc>
        <w:tc>
          <w:tcPr>
            <w:tcW w:w="5354" w:type="dxa"/>
          </w:tcPr>
          <w:p w14:paraId="10E7C196" w14:textId="77777777" w:rsidR="00137DA1" w:rsidRPr="00EA3CBF" w:rsidRDefault="00137DA1">
            <w:pPr>
              <w:jc w:val="center"/>
            </w:pPr>
            <w:r w:rsidRPr="00EA3CBF">
              <w:rPr>
                <w:b/>
                <w:bCs/>
              </w:rPr>
              <w:t>Veslařská 1, 690 02 Břeclav</w:t>
            </w:r>
          </w:p>
        </w:tc>
        <w:tc>
          <w:tcPr>
            <w:tcW w:w="1700" w:type="dxa"/>
            <w:vMerge/>
          </w:tcPr>
          <w:p w14:paraId="25FA6199" w14:textId="77777777" w:rsidR="00137DA1" w:rsidRPr="00EA3CBF" w:rsidRDefault="00137DA1">
            <w:pPr>
              <w:snapToGrid w:val="0"/>
            </w:pPr>
          </w:p>
        </w:tc>
      </w:tr>
      <w:tr w:rsidR="00137DA1" w:rsidRPr="00EA3CBF" w14:paraId="35AE7261" w14:textId="77777777">
        <w:tc>
          <w:tcPr>
            <w:tcW w:w="2232" w:type="dxa"/>
            <w:vMerge/>
          </w:tcPr>
          <w:p w14:paraId="5084A8B8" w14:textId="77777777" w:rsidR="00137DA1" w:rsidRPr="00EA3CBF" w:rsidRDefault="00137DA1">
            <w:pPr>
              <w:snapToGrid w:val="0"/>
            </w:pPr>
          </w:p>
        </w:tc>
        <w:tc>
          <w:tcPr>
            <w:tcW w:w="5354" w:type="dxa"/>
          </w:tcPr>
          <w:p w14:paraId="0C498DE6" w14:textId="26CC463D" w:rsidR="00137DA1" w:rsidRPr="00EA3CBF" w:rsidRDefault="00137DA1">
            <w:pPr>
              <w:jc w:val="center"/>
              <w:rPr>
                <w:b/>
              </w:rPr>
            </w:pPr>
          </w:p>
          <w:p w14:paraId="7CD573B0" w14:textId="1E2849CC" w:rsidR="00137DA1" w:rsidRPr="00EA3CBF" w:rsidRDefault="00137DA1" w:rsidP="0033332B"/>
        </w:tc>
        <w:tc>
          <w:tcPr>
            <w:tcW w:w="1700" w:type="dxa"/>
            <w:vMerge/>
          </w:tcPr>
          <w:p w14:paraId="23C41D8D" w14:textId="77777777" w:rsidR="00137DA1" w:rsidRPr="00EA3CBF" w:rsidRDefault="00137DA1">
            <w:pPr>
              <w:snapToGrid w:val="0"/>
            </w:pPr>
          </w:p>
        </w:tc>
      </w:tr>
    </w:tbl>
    <w:p w14:paraId="57F1E528" w14:textId="1E9F68B2" w:rsidR="0033332B" w:rsidRPr="006E3EA6" w:rsidRDefault="0035219B" w:rsidP="0078226C">
      <w:pPr>
        <w:tabs>
          <w:tab w:val="left" w:pos="3750"/>
        </w:tabs>
        <w:overflowPunct w:val="0"/>
        <w:autoSpaceDE w:val="0"/>
        <w:autoSpaceDN w:val="0"/>
        <w:adjustRightInd w:val="0"/>
        <w:spacing w:before="100" w:beforeAutospacing="1" w:after="100" w:afterAutospacing="1" w:line="276" w:lineRule="auto"/>
        <w:textAlignment w:val="baseline"/>
        <w:rPr>
          <w:b/>
          <w:sz w:val="22"/>
          <w:szCs w:val="22"/>
        </w:rPr>
      </w:pPr>
      <w:r>
        <w:rPr>
          <w:b/>
          <w:sz w:val="22"/>
          <w:szCs w:val="22"/>
        </w:rPr>
        <w:t xml:space="preserve">Komuniké </w:t>
      </w:r>
      <w:r w:rsidR="0078226C" w:rsidRPr="006E3EA6">
        <w:rPr>
          <w:b/>
          <w:sz w:val="22"/>
          <w:szCs w:val="22"/>
        </w:rPr>
        <w:t>z jednání komise</w:t>
      </w:r>
      <w:r w:rsidR="002D6800" w:rsidRPr="006E3EA6">
        <w:rPr>
          <w:b/>
          <w:sz w:val="22"/>
          <w:szCs w:val="22"/>
        </w:rPr>
        <w:t xml:space="preserve"> rozhodčích</w:t>
      </w:r>
      <w:r w:rsidR="0064027B">
        <w:rPr>
          <w:b/>
          <w:sz w:val="22"/>
          <w:szCs w:val="22"/>
        </w:rPr>
        <w:t xml:space="preserve"> č. 2</w:t>
      </w:r>
      <w:r w:rsidR="00653C4B" w:rsidRPr="006E3EA6">
        <w:rPr>
          <w:b/>
          <w:sz w:val="22"/>
          <w:szCs w:val="22"/>
        </w:rPr>
        <w:t xml:space="preserve"> </w:t>
      </w:r>
      <w:r w:rsidR="00AC56E9" w:rsidRPr="006E3EA6">
        <w:rPr>
          <w:b/>
          <w:sz w:val="22"/>
          <w:szCs w:val="22"/>
        </w:rPr>
        <w:t>–</w:t>
      </w:r>
      <w:r w:rsidR="002D6800" w:rsidRPr="006E3EA6">
        <w:rPr>
          <w:b/>
          <w:sz w:val="22"/>
          <w:szCs w:val="22"/>
        </w:rPr>
        <w:t xml:space="preserve"> 2026</w:t>
      </w:r>
      <w:r w:rsidR="004B3B8C">
        <w:rPr>
          <w:b/>
          <w:sz w:val="22"/>
          <w:szCs w:val="22"/>
        </w:rPr>
        <w:t>/2027</w:t>
      </w:r>
    </w:p>
    <w:p w14:paraId="78236B8E" w14:textId="0E6CE9BB" w:rsidR="00045E52" w:rsidRDefault="00D07AF1" w:rsidP="00045E52">
      <w:pPr>
        <w:tabs>
          <w:tab w:val="left" w:pos="3750"/>
        </w:tabs>
        <w:overflowPunct w:val="0"/>
        <w:autoSpaceDE w:val="0"/>
        <w:autoSpaceDN w:val="0"/>
        <w:adjustRightInd w:val="0"/>
        <w:spacing w:before="100" w:beforeAutospacing="1" w:after="100" w:afterAutospacing="1" w:line="276" w:lineRule="auto"/>
        <w:textAlignment w:val="baseline"/>
        <w:rPr>
          <w:b/>
          <w:sz w:val="22"/>
          <w:szCs w:val="22"/>
        </w:rPr>
      </w:pPr>
      <w:r>
        <w:rPr>
          <w:b/>
          <w:sz w:val="22"/>
          <w:szCs w:val="22"/>
        </w:rPr>
        <w:t xml:space="preserve">Termín </w:t>
      </w:r>
      <w:proofErr w:type="gramStart"/>
      <w:r>
        <w:rPr>
          <w:b/>
          <w:sz w:val="22"/>
          <w:szCs w:val="22"/>
        </w:rPr>
        <w:t>jednání</w:t>
      </w:r>
      <w:r w:rsidR="00B41726">
        <w:rPr>
          <w:b/>
          <w:sz w:val="22"/>
          <w:szCs w:val="22"/>
        </w:rPr>
        <w:t xml:space="preserve">: </w:t>
      </w:r>
      <w:r w:rsidR="0064027B">
        <w:rPr>
          <w:b/>
          <w:sz w:val="22"/>
          <w:szCs w:val="22"/>
        </w:rPr>
        <w:t xml:space="preserve"> 3.</w:t>
      </w:r>
      <w:proofErr w:type="gramEnd"/>
      <w:r w:rsidR="0064027B">
        <w:rPr>
          <w:b/>
          <w:sz w:val="22"/>
          <w:szCs w:val="22"/>
        </w:rPr>
        <w:t>září 2026</w:t>
      </w:r>
      <w:r w:rsidR="004B3B8C">
        <w:rPr>
          <w:b/>
          <w:sz w:val="22"/>
          <w:szCs w:val="22"/>
        </w:rPr>
        <w:t xml:space="preserve"> </w:t>
      </w:r>
    </w:p>
    <w:p w14:paraId="50A7DB20" w14:textId="6C7B0F14" w:rsidR="004B3B8C" w:rsidRDefault="0035219B" w:rsidP="00045E52">
      <w:pPr>
        <w:tabs>
          <w:tab w:val="left" w:pos="3750"/>
        </w:tabs>
        <w:overflowPunct w:val="0"/>
        <w:autoSpaceDE w:val="0"/>
        <w:autoSpaceDN w:val="0"/>
        <w:adjustRightInd w:val="0"/>
        <w:spacing w:before="100" w:beforeAutospacing="1" w:after="100" w:afterAutospacing="1" w:line="276" w:lineRule="auto"/>
        <w:textAlignment w:val="baseline"/>
        <w:rPr>
          <w:b/>
          <w:sz w:val="22"/>
          <w:szCs w:val="22"/>
        </w:rPr>
      </w:pPr>
      <w:r>
        <w:rPr>
          <w:b/>
          <w:sz w:val="22"/>
          <w:szCs w:val="22"/>
        </w:rPr>
        <w:t>Komise se zabývala</w:t>
      </w:r>
      <w:r w:rsidR="004B3B8C">
        <w:rPr>
          <w:b/>
          <w:sz w:val="22"/>
          <w:szCs w:val="22"/>
        </w:rPr>
        <w:t>:</w:t>
      </w:r>
    </w:p>
    <w:p w14:paraId="528E4BD7" w14:textId="63C7A0F4" w:rsidR="004B3B8C" w:rsidRDefault="004B3B8C" w:rsidP="004B3B8C">
      <w:pPr>
        <w:pStyle w:val="Odstavecseseznamem"/>
        <w:numPr>
          <w:ilvl w:val="0"/>
          <w:numId w:val="20"/>
        </w:numPr>
        <w:tabs>
          <w:tab w:val="left" w:pos="3750"/>
        </w:tabs>
        <w:overflowPunct w:val="0"/>
        <w:autoSpaceDE w:val="0"/>
        <w:autoSpaceDN w:val="0"/>
        <w:adjustRightInd w:val="0"/>
        <w:spacing w:before="100" w:beforeAutospacing="1" w:after="100" w:afterAutospacing="1" w:line="276" w:lineRule="auto"/>
        <w:textAlignment w:val="baseline"/>
        <w:rPr>
          <w:b/>
          <w:sz w:val="22"/>
          <w:szCs w:val="22"/>
        </w:rPr>
      </w:pPr>
      <w:r>
        <w:rPr>
          <w:b/>
          <w:sz w:val="22"/>
          <w:szCs w:val="22"/>
        </w:rPr>
        <w:t xml:space="preserve">Hodnocení průběhu </w:t>
      </w:r>
      <w:r w:rsidR="0064027B">
        <w:rPr>
          <w:b/>
          <w:sz w:val="22"/>
          <w:szCs w:val="22"/>
        </w:rPr>
        <w:t xml:space="preserve">náhradního </w:t>
      </w:r>
      <w:r>
        <w:rPr>
          <w:b/>
          <w:sz w:val="22"/>
          <w:szCs w:val="22"/>
        </w:rPr>
        <w:t>letního semináře rozhodčích</w:t>
      </w:r>
    </w:p>
    <w:p w14:paraId="293112CB" w14:textId="034F5D84" w:rsidR="004B3B8C" w:rsidRPr="007A44AC" w:rsidRDefault="007A44AC" w:rsidP="007A44AC">
      <w:pPr>
        <w:pStyle w:val="Odstavecseseznamem"/>
        <w:tabs>
          <w:tab w:val="left" w:pos="3750"/>
        </w:tabs>
        <w:overflowPunct w:val="0"/>
        <w:autoSpaceDE w:val="0"/>
        <w:autoSpaceDN w:val="0"/>
        <w:adjustRightInd w:val="0"/>
        <w:spacing w:before="100" w:beforeAutospacing="1" w:after="100" w:afterAutospacing="1" w:line="276" w:lineRule="auto"/>
        <w:textAlignment w:val="baseline"/>
        <w:rPr>
          <w:b/>
          <w:sz w:val="22"/>
          <w:szCs w:val="22"/>
        </w:rPr>
      </w:pPr>
      <w:r>
        <w:rPr>
          <w:b/>
          <w:sz w:val="22"/>
          <w:szCs w:val="22"/>
        </w:rPr>
        <w:t>Semináře se zúčastnili</w:t>
      </w:r>
      <w:r w:rsidR="0064027B">
        <w:rPr>
          <w:b/>
          <w:sz w:val="22"/>
          <w:szCs w:val="22"/>
        </w:rPr>
        <w:t xml:space="preserve"> 3 rozhodčí</w:t>
      </w:r>
      <w:r w:rsidR="004B3B8C">
        <w:rPr>
          <w:b/>
          <w:sz w:val="22"/>
          <w:szCs w:val="22"/>
        </w:rPr>
        <w:t>:</w:t>
      </w:r>
      <w:r>
        <w:rPr>
          <w:b/>
          <w:sz w:val="22"/>
          <w:szCs w:val="22"/>
        </w:rPr>
        <w:t xml:space="preserve"> </w:t>
      </w:r>
      <w:proofErr w:type="spellStart"/>
      <w:r w:rsidR="004B3B8C" w:rsidRPr="007A44AC">
        <w:rPr>
          <w:b/>
          <w:sz w:val="22"/>
          <w:szCs w:val="22"/>
        </w:rPr>
        <w:t>J.Daniel</w:t>
      </w:r>
      <w:proofErr w:type="spellEnd"/>
      <w:r w:rsidR="004B3B8C" w:rsidRPr="007A44AC">
        <w:rPr>
          <w:b/>
          <w:sz w:val="22"/>
          <w:szCs w:val="22"/>
        </w:rPr>
        <w:t xml:space="preserve">, </w:t>
      </w:r>
      <w:proofErr w:type="spellStart"/>
      <w:r w:rsidR="0035219B">
        <w:rPr>
          <w:b/>
          <w:sz w:val="22"/>
          <w:szCs w:val="22"/>
        </w:rPr>
        <w:t>O.Šišma</w:t>
      </w:r>
      <w:proofErr w:type="spellEnd"/>
      <w:r w:rsidRPr="007A44AC">
        <w:rPr>
          <w:b/>
          <w:sz w:val="22"/>
          <w:szCs w:val="22"/>
        </w:rPr>
        <w:t xml:space="preserve">, </w:t>
      </w:r>
      <w:proofErr w:type="spellStart"/>
      <w:r w:rsidRPr="007A44AC">
        <w:rPr>
          <w:b/>
          <w:sz w:val="22"/>
          <w:szCs w:val="22"/>
        </w:rPr>
        <w:t>J.Novosák</w:t>
      </w:r>
      <w:proofErr w:type="spellEnd"/>
      <w:r w:rsidRPr="007A44AC">
        <w:rPr>
          <w:b/>
          <w:sz w:val="22"/>
          <w:szCs w:val="22"/>
        </w:rPr>
        <w:t xml:space="preserve"> </w:t>
      </w:r>
    </w:p>
    <w:p w14:paraId="43FEAE6C" w14:textId="16C3355F" w:rsidR="00A46DE0" w:rsidRPr="002B5502" w:rsidRDefault="007A44AC" w:rsidP="002B5502">
      <w:pPr>
        <w:pStyle w:val="Odstavecseseznamem"/>
        <w:tabs>
          <w:tab w:val="left" w:pos="3750"/>
        </w:tabs>
        <w:overflowPunct w:val="0"/>
        <w:autoSpaceDE w:val="0"/>
        <w:autoSpaceDN w:val="0"/>
        <w:adjustRightInd w:val="0"/>
        <w:spacing w:before="100" w:beforeAutospacing="1" w:after="100" w:afterAutospacing="1" w:line="276" w:lineRule="auto"/>
        <w:textAlignment w:val="baseline"/>
        <w:rPr>
          <w:b/>
          <w:sz w:val="22"/>
          <w:szCs w:val="22"/>
        </w:rPr>
      </w:pPr>
      <w:r>
        <w:rPr>
          <w:b/>
          <w:sz w:val="22"/>
          <w:szCs w:val="22"/>
        </w:rPr>
        <w:t>Další rozhodčí, kteří byli z pracovních důvodů omluveni. si vyjednají s předsedou KR náhradní termín ke splnění svých povinností. Do doby splněné jim bude omezena delegace. Komise zařadila na listinu nového rozhodčího pana Antonína Otáhala (bydliště Kobylí), se kterým bude dohodnuta organizace zapojení do pravidelné činnosti.</w:t>
      </w:r>
    </w:p>
    <w:p w14:paraId="5D7808B3" w14:textId="77777777" w:rsidR="002B5502" w:rsidRDefault="002B5502" w:rsidP="0064027B">
      <w:pPr>
        <w:pStyle w:val="Bezmezer"/>
        <w:rPr>
          <w:rFonts w:ascii="Times New Roman" w:hAnsi="Times New Roman" w:cs="Times New Roman"/>
          <w:b/>
        </w:rPr>
      </w:pPr>
    </w:p>
    <w:p w14:paraId="1C763C74" w14:textId="09646144" w:rsidR="00A46DE0" w:rsidRDefault="00A46DE0" w:rsidP="00A46DE0">
      <w:pPr>
        <w:pStyle w:val="Bezmezer"/>
        <w:numPr>
          <w:ilvl w:val="0"/>
          <w:numId w:val="20"/>
        </w:numPr>
        <w:rPr>
          <w:rFonts w:ascii="Times New Roman" w:hAnsi="Times New Roman" w:cs="Times New Roman"/>
          <w:b/>
        </w:rPr>
      </w:pPr>
      <w:r>
        <w:rPr>
          <w:rFonts w:ascii="Times New Roman" w:hAnsi="Times New Roman" w:cs="Times New Roman"/>
          <w:b/>
        </w:rPr>
        <w:t>Nedostatky v popisech přestupků v zápise o utkání:</w:t>
      </w:r>
    </w:p>
    <w:p w14:paraId="177BF4A0" w14:textId="77777777" w:rsidR="00A46DE0" w:rsidRDefault="00A46DE0" w:rsidP="00A46DE0">
      <w:pPr>
        <w:pStyle w:val="Bezmezer"/>
        <w:ind w:left="720"/>
        <w:rPr>
          <w:rFonts w:ascii="Times New Roman" w:hAnsi="Times New Roman" w:cs="Times New Roman"/>
          <w:b/>
        </w:rPr>
      </w:pPr>
    </w:p>
    <w:tbl>
      <w:tblPr>
        <w:tblStyle w:val="Mkatabulky"/>
        <w:tblW w:w="0" w:type="auto"/>
        <w:tblInd w:w="720" w:type="dxa"/>
        <w:tblLook w:val="04A0" w:firstRow="1" w:lastRow="0" w:firstColumn="1" w:lastColumn="0" w:noHBand="0" w:noVBand="1"/>
      </w:tblPr>
      <w:tblGrid>
        <w:gridCol w:w="1260"/>
        <w:gridCol w:w="3969"/>
        <w:gridCol w:w="2211"/>
      </w:tblGrid>
      <w:tr w:rsidR="0035219B" w14:paraId="2A05EB79" w14:textId="77777777" w:rsidTr="00A46DE0">
        <w:tc>
          <w:tcPr>
            <w:tcW w:w="1260" w:type="dxa"/>
          </w:tcPr>
          <w:p w14:paraId="004AAD14" w14:textId="3930BCE4" w:rsidR="0035219B" w:rsidRDefault="0035219B" w:rsidP="00A46DE0">
            <w:pPr>
              <w:pStyle w:val="Bezmezer"/>
              <w:rPr>
                <w:rFonts w:ascii="Times New Roman" w:hAnsi="Times New Roman" w:cs="Times New Roman"/>
                <w:b/>
              </w:rPr>
            </w:pPr>
            <w:r>
              <w:rPr>
                <w:rFonts w:ascii="Times New Roman" w:hAnsi="Times New Roman" w:cs="Times New Roman"/>
                <w:b/>
              </w:rPr>
              <w:t>Datum:</w:t>
            </w:r>
          </w:p>
        </w:tc>
        <w:tc>
          <w:tcPr>
            <w:tcW w:w="3969" w:type="dxa"/>
          </w:tcPr>
          <w:p w14:paraId="4BDE90E9" w14:textId="4D2FEBF4" w:rsidR="0035219B" w:rsidRDefault="0035219B" w:rsidP="00A46DE0">
            <w:pPr>
              <w:pStyle w:val="Bezmezer"/>
              <w:rPr>
                <w:rFonts w:ascii="Times New Roman" w:hAnsi="Times New Roman" w:cs="Times New Roman"/>
                <w:b/>
              </w:rPr>
            </w:pPr>
            <w:r>
              <w:rPr>
                <w:rFonts w:ascii="Times New Roman" w:hAnsi="Times New Roman" w:cs="Times New Roman"/>
                <w:b/>
              </w:rPr>
              <w:t>Utkání – nedostatky:</w:t>
            </w:r>
          </w:p>
        </w:tc>
        <w:tc>
          <w:tcPr>
            <w:tcW w:w="2211" w:type="dxa"/>
          </w:tcPr>
          <w:p w14:paraId="667823E5" w14:textId="23A7F171" w:rsidR="0035219B" w:rsidRDefault="0035219B" w:rsidP="00A46DE0">
            <w:pPr>
              <w:pStyle w:val="Bezmezer"/>
              <w:rPr>
                <w:rFonts w:ascii="Times New Roman" w:hAnsi="Times New Roman" w:cs="Times New Roman"/>
                <w:b/>
              </w:rPr>
            </w:pPr>
            <w:r>
              <w:rPr>
                <w:rFonts w:ascii="Times New Roman" w:hAnsi="Times New Roman" w:cs="Times New Roman"/>
                <w:b/>
              </w:rPr>
              <w:t>Stanovisko komise:</w:t>
            </w:r>
          </w:p>
        </w:tc>
      </w:tr>
      <w:tr w:rsidR="0035219B" w14:paraId="6291049F" w14:textId="77777777" w:rsidTr="00A46DE0">
        <w:tc>
          <w:tcPr>
            <w:tcW w:w="1260" w:type="dxa"/>
          </w:tcPr>
          <w:p w14:paraId="4AC7104D" w14:textId="3DB893E4" w:rsidR="0035219B" w:rsidRDefault="0035219B" w:rsidP="00A46DE0">
            <w:pPr>
              <w:pStyle w:val="Bezmezer"/>
              <w:rPr>
                <w:rFonts w:ascii="Times New Roman" w:hAnsi="Times New Roman" w:cs="Times New Roman"/>
                <w:b/>
              </w:rPr>
            </w:pPr>
            <w:r>
              <w:rPr>
                <w:rFonts w:ascii="Times New Roman" w:hAnsi="Times New Roman" w:cs="Times New Roman"/>
                <w:b/>
              </w:rPr>
              <w:t>22.8. 2026</w:t>
            </w:r>
          </w:p>
          <w:p w14:paraId="51C942A6" w14:textId="77777777" w:rsidR="0035219B" w:rsidRDefault="0035219B" w:rsidP="00A46DE0">
            <w:pPr>
              <w:pStyle w:val="Bezmezer"/>
              <w:rPr>
                <w:rFonts w:ascii="Times New Roman" w:hAnsi="Times New Roman" w:cs="Times New Roman"/>
                <w:b/>
              </w:rPr>
            </w:pPr>
          </w:p>
          <w:p w14:paraId="310EAAA1" w14:textId="77777777" w:rsidR="0035219B" w:rsidRDefault="0035219B" w:rsidP="00A46DE0">
            <w:pPr>
              <w:pStyle w:val="Bezmezer"/>
              <w:rPr>
                <w:rFonts w:ascii="Times New Roman" w:hAnsi="Times New Roman" w:cs="Times New Roman"/>
                <w:b/>
              </w:rPr>
            </w:pPr>
          </w:p>
          <w:p w14:paraId="40274E49" w14:textId="592CAF2A" w:rsidR="0035219B" w:rsidRDefault="0035219B" w:rsidP="00A46DE0">
            <w:pPr>
              <w:pStyle w:val="Bezmezer"/>
              <w:rPr>
                <w:rFonts w:ascii="Times New Roman" w:hAnsi="Times New Roman" w:cs="Times New Roman"/>
                <w:b/>
              </w:rPr>
            </w:pPr>
          </w:p>
        </w:tc>
        <w:tc>
          <w:tcPr>
            <w:tcW w:w="3969" w:type="dxa"/>
          </w:tcPr>
          <w:p w14:paraId="1C148BE9" w14:textId="77777777" w:rsidR="0035219B" w:rsidRDefault="0035219B" w:rsidP="00A46DE0">
            <w:pPr>
              <w:pStyle w:val="Bezmezer"/>
              <w:rPr>
                <w:rFonts w:ascii="Times New Roman" w:hAnsi="Times New Roman" w:cs="Times New Roman"/>
                <w:b/>
              </w:rPr>
            </w:pPr>
            <w:r>
              <w:rPr>
                <w:rFonts w:ascii="Times New Roman" w:hAnsi="Times New Roman" w:cs="Times New Roman"/>
                <w:b/>
              </w:rPr>
              <w:t>Křepice/Nikolčice – Zaječí</w:t>
            </w:r>
          </w:p>
          <w:p w14:paraId="3EF30B61" w14:textId="050E7624" w:rsidR="0035219B" w:rsidRDefault="0035219B" w:rsidP="002B5502">
            <w:pPr>
              <w:pStyle w:val="Bezmezer"/>
              <w:rPr>
                <w:rFonts w:ascii="Times New Roman" w:hAnsi="Times New Roman" w:cs="Times New Roman"/>
                <w:b/>
              </w:rPr>
            </w:pPr>
            <w:r>
              <w:rPr>
                <w:rFonts w:ascii="Times New Roman" w:hAnsi="Times New Roman" w:cs="Times New Roman"/>
                <w:b/>
              </w:rPr>
              <w:t>nedostatečný popis vyloučení hráče v rozporu s metodickým pokynem.</w:t>
            </w:r>
          </w:p>
        </w:tc>
        <w:tc>
          <w:tcPr>
            <w:tcW w:w="2211" w:type="dxa"/>
          </w:tcPr>
          <w:p w14:paraId="153D0FBA" w14:textId="5EAE1E6B" w:rsidR="0035219B" w:rsidRDefault="0035219B" w:rsidP="00A46DE0">
            <w:pPr>
              <w:pStyle w:val="Bezmezer"/>
              <w:rPr>
                <w:rFonts w:ascii="Times New Roman" w:hAnsi="Times New Roman" w:cs="Times New Roman"/>
                <w:b/>
              </w:rPr>
            </w:pPr>
            <w:r>
              <w:rPr>
                <w:rFonts w:ascii="Times New Roman" w:hAnsi="Times New Roman" w:cs="Times New Roman"/>
                <w:b/>
              </w:rPr>
              <w:t>Pokuta rozhodčímu.</w:t>
            </w:r>
          </w:p>
        </w:tc>
      </w:tr>
      <w:tr w:rsidR="0035219B" w14:paraId="432D3AAC" w14:textId="77777777" w:rsidTr="00A46DE0">
        <w:tc>
          <w:tcPr>
            <w:tcW w:w="1260" w:type="dxa"/>
          </w:tcPr>
          <w:p w14:paraId="1AB4B18A" w14:textId="6C56901B" w:rsidR="0035219B" w:rsidRDefault="0035219B" w:rsidP="00A46DE0">
            <w:pPr>
              <w:pStyle w:val="Bezmezer"/>
              <w:rPr>
                <w:rFonts w:ascii="Times New Roman" w:hAnsi="Times New Roman" w:cs="Times New Roman"/>
                <w:b/>
              </w:rPr>
            </w:pPr>
            <w:r>
              <w:rPr>
                <w:rFonts w:ascii="Times New Roman" w:hAnsi="Times New Roman" w:cs="Times New Roman"/>
                <w:b/>
              </w:rPr>
              <w:t>23.8.</w:t>
            </w:r>
          </w:p>
          <w:p w14:paraId="210BC6D0" w14:textId="77777777" w:rsidR="0035219B" w:rsidRDefault="0035219B" w:rsidP="00A46DE0">
            <w:pPr>
              <w:pStyle w:val="Bezmezer"/>
              <w:rPr>
                <w:rFonts w:ascii="Times New Roman" w:hAnsi="Times New Roman" w:cs="Times New Roman"/>
                <w:b/>
              </w:rPr>
            </w:pPr>
          </w:p>
          <w:p w14:paraId="5BD6DE92" w14:textId="77777777" w:rsidR="0035219B" w:rsidRDefault="0035219B" w:rsidP="00A46DE0">
            <w:pPr>
              <w:pStyle w:val="Bezmezer"/>
              <w:rPr>
                <w:rFonts w:ascii="Times New Roman" w:hAnsi="Times New Roman" w:cs="Times New Roman"/>
                <w:b/>
              </w:rPr>
            </w:pPr>
          </w:p>
          <w:p w14:paraId="5D256C0A" w14:textId="77777777" w:rsidR="0035219B" w:rsidRDefault="0035219B" w:rsidP="00A46DE0">
            <w:pPr>
              <w:pStyle w:val="Bezmezer"/>
              <w:rPr>
                <w:rFonts w:ascii="Times New Roman" w:hAnsi="Times New Roman" w:cs="Times New Roman"/>
                <w:b/>
              </w:rPr>
            </w:pPr>
          </w:p>
          <w:p w14:paraId="706B2E7C" w14:textId="393BEB85" w:rsidR="0035219B" w:rsidRDefault="0035219B" w:rsidP="00A46DE0">
            <w:pPr>
              <w:pStyle w:val="Bezmezer"/>
              <w:rPr>
                <w:rFonts w:ascii="Times New Roman" w:hAnsi="Times New Roman" w:cs="Times New Roman"/>
                <w:b/>
              </w:rPr>
            </w:pPr>
          </w:p>
        </w:tc>
        <w:tc>
          <w:tcPr>
            <w:tcW w:w="3969" w:type="dxa"/>
          </w:tcPr>
          <w:p w14:paraId="1AEA362A" w14:textId="77777777" w:rsidR="0035219B" w:rsidRDefault="0035219B" w:rsidP="00A46DE0">
            <w:pPr>
              <w:pStyle w:val="Bezmezer"/>
              <w:rPr>
                <w:rFonts w:ascii="Times New Roman" w:hAnsi="Times New Roman" w:cs="Times New Roman"/>
                <w:b/>
              </w:rPr>
            </w:pPr>
            <w:proofErr w:type="spellStart"/>
            <w:r>
              <w:rPr>
                <w:rFonts w:ascii="Times New Roman" w:hAnsi="Times New Roman" w:cs="Times New Roman"/>
                <w:b/>
              </w:rPr>
              <w:t>V.</w:t>
            </w:r>
            <w:proofErr w:type="gramStart"/>
            <w:r>
              <w:rPr>
                <w:rFonts w:ascii="Times New Roman" w:hAnsi="Times New Roman" w:cs="Times New Roman"/>
                <w:b/>
              </w:rPr>
              <w:t>Bílovice</w:t>
            </w:r>
            <w:proofErr w:type="spellEnd"/>
            <w:r>
              <w:rPr>
                <w:rFonts w:ascii="Times New Roman" w:hAnsi="Times New Roman" w:cs="Times New Roman"/>
                <w:b/>
              </w:rPr>
              <w:t>- Moravská</w:t>
            </w:r>
            <w:proofErr w:type="gramEnd"/>
            <w:r>
              <w:rPr>
                <w:rFonts w:ascii="Times New Roman" w:hAnsi="Times New Roman" w:cs="Times New Roman"/>
                <w:b/>
              </w:rPr>
              <w:t xml:space="preserve"> Nová Ves</w:t>
            </w:r>
          </w:p>
          <w:p w14:paraId="5AE34C5F" w14:textId="5377B5F4" w:rsidR="0035219B" w:rsidRDefault="0035219B" w:rsidP="00A46DE0">
            <w:pPr>
              <w:pStyle w:val="Bezmezer"/>
              <w:rPr>
                <w:rFonts w:ascii="Times New Roman" w:hAnsi="Times New Roman" w:cs="Times New Roman"/>
                <w:b/>
              </w:rPr>
            </w:pPr>
            <w:r>
              <w:rPr>
                <w:rFonts w:ascii="Times New Roman" w:hAnsi="Times New Roman" w:cs="Times New Roman"/>
                <w:b/>
              </w:rPr>
              <w:t>-   nedostatečný popis vyloučení hráče v rozporu s metodickým pokynem.</w:t>
            </w:r>
          </w:p>
        </w:tc>
        <w:tc>
          <w:tcPr>
            <w:tcW w:w="2211" w:type="dxa"/>
          </w:tcPr>
          <w:p w14:paraId="5BBED639" w14:textId="0B9E2F94" w:rsidR="0035219B" w:rsidRDefault="0035219B" w:rsidP="00A46DE0">
            <w:pPr>
              <w:pStyle w:val="Bezmezer"/>
              <w:rPr>
                <w:rFonts w:ascii="Times New Roman" w:hAnsi="Times New Roman" w:cs="Times New Roman"/>
                <w:b/>
              </w:rPr>
            </w:pPr>
            <w:r>
              <w:rPr>
                <w:rFonts w:ascii="Times New Roman" w:hAnsi="Times New Roman" w:cs="Times New Roman"/>
                <w:b/>
              </w:rPr>
              <w:t>Pokuta rozhodčímu.</w:t>
            </w:r>
          </w:p>
        </w:tc>
      </w:tr>
      <w:tr w:rsidR="0035219B" w14:paraId="63CD0097" w14:textId="77777777" w:rsidTr="00A46DE0">
        <w:tc>
          <w:tcPr>
            <w:tcW w:w="1260" w:type="dxa"/>
          </w:tcPr>
          <w:p w14:paraId="5443B0AB" w14:textId="41A7B81A" w:rsidR="0035219B" w:rsidRDefault="0035219B" w:rsidP="00A46DE0">
            <w:pPr>
              <w:pStyle w:val="Bezmezer"/>
              <w:rPr>
                <w:rFonts w:ascii="Times New Roman" w:hAnsi="Times New Roman" w:cs="Times New Roman"/>
                <w:b/>
              </w:rPr>
            </w:pPr>
            <w:r>
              <w:rPr>
                <w:rFonts w:ascii="Times New Roman" w:hAnsi="Times New Roman" w:cs="Times New Roman"/>
                <w:b/>
              </w:rPr>
              <w:t>30.8.</w:t>
            </w:r>
          </w:p>
          <w:p w14:paraId="43DD841C" w14:textId="77777777" w:rsidR="0035219B" w:rsidRDefault="0035219B" w:rsidP="00A46DE0">
            <w:pPr>
              <w:pStyle w:val="Bezmezer"/>
              <w:rPr>
                <w:rFonts w:ascii="Times New Roman" w:hAnsi="Times New Roman" w:cs="Times New Roman"/>
                <w:b/>
              </w:rPr>
            </w:pPr>
          </w:p>
          <w:p w14:paraId="061E8605" w14:textId="77777777" w:rsidR="0035219B" w:rsidRDefault="0035219B" w:rsidP="00A46DE0">
            <w:pPr>
              <w:pStyle w:val="Bezmezer"/>
              <w:rPr>
                <w:rFonts w:ascii="Times New Roman" w:hAnsi="Times New Roman" w:cs="Times New Roman"/>
                <w:b/>
              </w:rPr>
            </w:pPr>
          </w:p>
        </w:tc>
        <w:tc>
          <w:tcPr>
            <w:tcW w:w="3969" w:type="dxa"/>
          </w:tcPr>
          <w:p w14:paraId="5E89E802" w14:textId="77777777" w:rsidR="0035219B" w:rsidRDefault="0035219B" w:rsidP="00A46DE0">
            <w:pPr>
              <w:pStyle w:val="Bezmezer"/>
              <w:rPr>
                <w:rFonts w:ascii="Times New Roman" w:hAnsi="Times New Roman" w:cs="Times New Roman"/>
                <w:b/>
              </w:rPr>
            </w:pPr>
            <w:r>
              <w:rPr>
                <w:rFonts w:ascii="Times New Roman" w:hAnsi="Times New Roman" w:cs="Times New Roman"/>
                <w:b/>
              </w:rPr>
              <w:t>Týnec/Hrušky – Nikolčice/Křepice</w:t>
            </w:r>
          </w:p>
          <w:p w14:paraId="5C082F87" w14:textId="657C7C51" w:rsidR="0035219B" w:rsidRDefault="0035219B" w:rsidP="00A46DE0">
            <w:pPr>
              <w:pStyle w:val="Bezmezer"/>
              <w:rPr>
                <w:rFonts w:ascii="Times New Roman" w:hAnsi="Times New Roman" w:cs="Times New Roman"/>
                <w:b/>
              </w:rPr>
            </w:pPr>
            <w:r>
              <w:rPr>
                <w:rFonts w:ascii="Times New Roman" w:hAnsi="Times New Roman" w:cs="Times New Roman"/>
                <w:b/>
              </w:rPr>
              <w:t>-nedostatečný popis vyloučení hráče v rozporu s metodickým pokynem.</w:t>
            </w:r>
          </w:p>
        </w:tc>
        <w:tc>
          <w:tcPr>
            <w:tcW w:w="2211" w:type="dxa"/>
          </w:tcPr>
          <w:p w14:paraId="3F02A6FD" w14:textId="6CF4BEA4" w:rsidR="0035219B" w:rsidRDefault="0035219B" w:rsidP="00A46DE0">
            <w:pPr>
              <w:pStyle w:val="Bezmezer"/>
              <w:rPr>
                <w:rFonts w:ascii="Times New Roman" w:hAnsi="Times New Roman" w:cs="Times New Roman"/>
                <w:b/>
              </w:rPr>
            </w:pPr>
            <w:r>
              <w:rPr>
                <w:rFonts w:ascii="Times New Roman" w:hAnsi="Times New Roman" w:cs="Times New Roman"/>
                <w:b/>
              </w:rPr>
              <w:t>Pokuta rozhodčímu.</w:t>
            </w:r>
          </w:p>
        </w:tc>
      </w:tr>
      <w:tr w:rsidR="0035219B" w14:paraId="68476A0C" w14:textId="77777777" w:rsidTr="00A46DE0">
        <w:tc>
          <w:tcPr>
            <w:tcW w:w="1260" w:type="dxa"/>
          </w:tcPr>
          <w:p w14:paraId="242206E8" w14:textId="2AC5DCC9" w:rsidR="0035219B" w:rsidRDefault="0035219B" w:rsidP="00A46DE0">
            <w:pPr>
              <w:pStyle w:val="Bezmezer"/>
              <w:rPr>
                <w:rFonts w:ascii="Times New Roman" w:hAnsi="Times New Roman" w:cs="Times New Roman"/>
                <w:b/>
              </w:rPr>
            </w:pPr>
            <w:r>
              <w:rPr>
                <w:rFonts w:ascii="Times New Roman" w:hAnsi="Times New Roman" w:cs="Times New Roman"/>
                <w:b/>
              </w:rPr>
              <w:t>30.8.</w:t>
            </w:r>
          </w:p>
          <w:p w14:paraId="486FB8DD" w14:textId="77777777" w:rsidR="0035219B" w:rsidRDefault="0035219B" w:rsidP="00A46DE0">
            <w:pPr>
              <w:pStyle w:val="Bezmezer"/>
              <w:rPr>
                <w:rFonts w:ascii="Times New Roman" w:hAnsi="Times New Roman" w:cs="Times New Roman"/>
                <w:b/>
              </w:rPr>
            </w:pPr>
          </w:p>
          <w:p w14:paraId="4A9C820A" w14:textId="77777777" w:rsidR="0035219B" w:rsidRDefault="0035219B" w:rsidP="00A46DE0">
            <w:pPr>
              <w:pStyle w:val="Bezmezer"/>
              <w:rPr>
                <w:rFonts w:ascii="Times New Roman" w:hAnsi="Times New Roman" w:cs="Times New Roman"/>
                <w:b/>
              </w:rPr>
            </w:pPr>
          </w:p>
        </w:tc>
        <w:tc>
          <w:tcPr>
            <w:tcW w:w="3969" w:type="dxa"/>
          </w:tcPr>
          <w:p w14:paraId="5E329C82" w14:textId="59E33BA1" w:rsidR="0035219B" w:rsidRDefault="0035219B" w:rsidP="00A46DE0">
            <w:pPr>
              <w:pStyle w:val="Bezmezer"/>
              <w:rPr>
                <w:rFonts w:ascii="Times New Roman" w:hAnsi="Times New Roman" w:cs="Times New Roman"/>
                <w:b/>
              </w:rPr>
            </w:pPr>
            <w:r>
              <w:rPr>
                <w:rFonts w:ascii="Times New Roman" w:hAnsi="Times New Roman" w:cs="Times New Roman"/>
                <w:b/>
              </w:rPr>
              <w:t>Pohořelice – D</w:t>
            </w:r>
            <w:r w:rsidR="00FC09E2">
              <w:rPr>
                <w:rFonts w:ascii="Times New Roman" w:hAnsi="Times New Roman" w:cs="Times New Roman"/>
                <w:b/>
              </w:rPr>
              <w:t>r</w:t>
            </w:r>
            <w:r>
              <w:rPr>
                <w:rFonts w:ascii="Times New Roman" w:hAnsi="Times New Roman" w:cs="Times New Roman"/>
                <w:b/>
              </w:rPr>
              <w:t>nholec</w:t>
            </w:r>
          </w:p>
          <w:p w14:paraId="713583A9" w14:textId="56C45595" w:rsidR="0035219B" w:rsidRDefault="0035219B" w:rsidP="002B5502">
            <w:pPr>
              <w:pStyle w:val="Bezmezer"/>
              <w:rPr>
                <w:rFonts w:ascii="Times New Roman" w:hAnsi="Times New Roman" w:cs="Times New Roman"/>
                <w:b/>
              </w:rPr>
            </w:pPr>
            <w:r>
              <w:rPr>
                <w:rFonts w:ascii="Times New Roman" w:hAnsi="Times New Roman" w:cs="Times New Roman"/>
                <w:b/>
              </w:rPr>
              <w:t>-rozhodčí umožnil vyloučenému vedoucímu družstva potvrzení zápisu o utkání.</w:t>
            </w:r>
          </w:p>
        </w:tc>
        <w:tc>
          <w:tcPr>
            <w:tcW w:w="2211" w:type="dxa"/>
          </w:tcPr>
          <w:p w14:paraId="47036506" w14:textId="3B28DDE4" w:rsidR="0035219B" w:rsidRDefault="0035219B" w:rsidP="00A46DE0">
            <w:pPr>
              <w:pStyle w:val="Bezmezer"/>
              <w:rPr>
                <w:rFonts w:ascii="Times New Roman" w:hAnsi="Times New Roman" w:cs="Times New Roman"/>
                <w:b/>
              </w:rPr>
            </w:pPr>
            <w:r>
              <w:rPr>
                <w:rFonts w:ascii="Times New Roman" w:hAnsi="Times New Roman" w:cs="Times New Roman"/>
                <w:b/>
              </w:rPr>
              <w:t>Pokuta rozhodčímu.</w:t>
            </w:r>
          </w:p>
        </w:tc>
      </w:tr>
      <w:tr w:rsidR="0035219B" w14:paraId="27BEF456" w14:textId="77777777" w:rsidTr="00A46DE0">
        <w:tc>
          <w:tcPr>
            <w:tcW w:w="1260" w:type="dxa"/>
          </w:tcPr>
          <w:p w14:paraId="0113D42D" w14:textId="311FC32D" w:rsidR="0035219B" w:rsidRDefault="0035219B" w:rsidP="00A46DE0">
            <w:pPr>
              <w:pStyle w:val="Bezmezer"/>
              <w:rPr>
                <w:rFonts w:ascii="Times New Roman" w:hAnsi="Times New Roman" w:cs="Times New Roman"/>
                <w:b/>
              </w:rPr>
            </w:pPr>
            <w:r>
              <w:rPr>
                <w:rFonts w:ascii="Times New Roman" w:hAnsi="Times New Roman" w:cs="Times New Roman"/>
                <w:b/>
              </w:rPr>
              <w:t>2.9.</w:t>
            </w:r>
          </w:p>
          <w:p w14:paraId="70BF6650" w14:textId="77777777" w:rsidR="0035219B" w:rsidRDefault="0035219B" w:rsidP="00A46DE0">
            <w:pPr>
              <w:pStyle w:val="Bezmezer"/>
              <w:rPr>
                <w:rFonts w:ascii="Times New Roman" w:hAnsi="Times New Roman" w:cs="Times New Roman"/>
                <w:b/>
              </w:rPr>
            </w:pPr>
          </w:p>
          <w:p w14:paraId="16BC4A85" w14:textId="77777777" w:rsidR="0035219B" w:rsidRDefault="0035219B" w:rsidP="00A46DE0">
            <w:pPr>
              <w:pStyle w:val="Bezmezer"/>
              <w:rPr>
                <w:rFonts w:ascii="Times New Roman" w:hAnsi="Times New Roman" w:cs="Times New Roman"/>
                <w:b/>
              </w:rPr>
            </w:pPr>
          </w:p>
        </w:tc>
        <w:tc>
          <w:tcPr>
            <w:tcW w:w="3969" w:type="dxa"/>
          </w:tcPr>
          <w:p w14:paraId="0646204D" w14:textId="77777777" w:rsidR="0035219B" w:rsidRDefault="0035219B" w:rsidP="00A46DE0">
            <w:pPr>
              <w:pStyle w:val="Bezmezer"/>
              <w:rPr>
                <w:rFonts w:ascii="Times New Roman" w:hAnsi="Times New Roman" w:cs="Times New Roman"/>
                <w:b/>
              </w:rPr>
            </w:pPr>
            <w:r>
              <w:rPr>
                <w:rFonts w:ascii="Times New Roman" w:hAnsi="Times New Roman" w:cs="Times New Roman"/>
                <w:b/>
              </w:rPr>
              <w:t>Krumvíř – Rakvice 1932</w:t>
            </w:r>
          </w:p>
          <w:p w14:paraId="508382F8" w14:textId="7D737038" w:rsidR="0035219B" w:rsidRDefault="0035219B" w:rsidP="00A46DE0">
            <w:pPr>
              <w:pStyle w:val="Bezmezer"/>
              <w:rPr>
                <w:rFonts w:ascii="Times New Roman" w:hAnsi="Times New Roman" w:cs="Times New Roman"/>
                <w:b/>
              </w:rPr>
            </w:pPr>
            <w:r>
              <w:rPr>
                <w:rFonts w:ascii="Times New Roman" w:hAnsi="Times New Roman" w:cs="Times New Roman"/>
                <w:b/>
              </w:rPr>
              <w:t>-</w:t>
            </w:r>
            <w:r w:rsidR="00FC09E2">
              <w:rPr>
                <w:rFonts w:ascii="Times New Roman" w:hAnsi="Times New Roman" w:cs="Times New Roman"/>
                <w:b/>
              </w:rPr>
              <w:t xml:space="preserve"> </w:t>
            </w:r>
            <w:r>
              <w:rPr>
                <w:rFonts w:ascii="Times New Roman" w:hAnsi="Times New Roman" w:cs="Times New Roman"/>
                <w:b/>
              </w:rPr>
              <w:t xml:space="preserve">v </w:t>
            </w:r>
            <w:proofErr w:type="spellStart"/>
            <w:r>
              <w:rPr>
                <w:rFonts w:ascii="Times New Roman" w:hAnsi="Times New Roman" w:cs="Times New Roman"/>
                <w:b/>
              </w:rPr>
              <w:t>ZoU</w:t>
            </w:r>
            <w:proofErr w:type="spellEnd"/>
            <w:r>
              <w:rPr>
                <w:rFonts w:ascii="Times New Roman" w:hAnsi="Times New Roman" w:cs="Times New Roman"/>
                <w:b/>
              </w:rPr>
              <w:t xml:space="preserve"> uvedena nesprávná doba hry </w:t>
            </w:r>
          </w:p>
        </w:tc>
        <w:tc>
          <w:tcPr>
            <w:tcW w:w="2211" w:type="dxa"/>
          </w:tcPr>
          <w:p w14:paraId="21C9114C" w14:textId="77777777" w:rsidR="0035219B" w:rsidRDefault="0035219B" w:rsidP="00A46DE0">
            <w:pPr>
              <w:pStyle w:val="Bezmezer"/>
              <w:rPr>
                <w:rFonts w:ascii="Times New Roman" w:hAnsi="Times New Roman" w:cs="Times New Roman"/>
                <w:b/>
              </w:rPr>
            </w:pPr>
            <w:r>
              <w:rPr>
                <w:rFonts w:ascii="Times New Roman" w:hAnsi="Times New Roman" w:cs="Times New Roman"/>
                <w:b/>
              </w:rPr>
              <w:t>Pokuta rozhodčímu</w:t>
            </w:r>
          </w:p>
          <w:p w14:paraId="33D25977" w14:textId="2BEC42BD" w:rsidR="0035219B" w:rsidRDefault="0035219B" w:rsidP="00A46DE0">
            <w:pPr>
              <w:pStyle w:val="Bezmezer"/>
              <w:rPr>
                <w:rFonts w:ascii="Times New Roman" w:hAnsi="Times New Roman" w:cs="Times New Roman"/>
                <w:b/>
              </w:rPr>
            </w:pPr>
          </w:p>
        </w:tc>
      </w:tr>
      <w:tr w:rsidR="0035219B" w14:paraId="6392CB84" w14:textId="77777777" w:rsidTr="00A46DE0">
        <w:tc>
          <w:tcPr>
            <w:tcW w:w="1260" w:type="dxa"/>
          </w:tcPr>
          <w:p w14:paraId="79C4EC18" w14:textId="5616D527" w:rsidR="0035219B" w:rsidRDefault="0035219B" w:rsidP="00A46DE0">
            <w:pPr>
              <w:pStyle w:val="Bezmezer"/>
              <w:rPr>
                <w:rFonts w:ascii="Times New Roman" w:hAnsi="Times New Roman" w:cs="Times New Roman"/>
                <w:b/>
              </w:rPr>
            </w:pPr>
            <w:r>
              <w:rPr>
                <w:rFonts w:ascii="Times New Roman" w:hAnsi="Times New Roman" w:cs="Times New Roman"/>
                <w:b/>
              </w:rPr>
              <w:t>29.8.</w:t>
            </w:r>
          </w:p>
          <w:p w14:paraId="12A242CB" w14:textId="77777777" w:rsidR="0035219B" w:rsidRDefault="0035219B" w:rsidP="00A46DE0">
            <w:pPr>
              <w:pStyle w:val="Bezmezer"/>
              <w:rPr>
                <w:rFonts w:ascii="Times New Roman" w:hAnsi="Times New Roman" w:cs="Times New Roman"/>
                <w:b/>
              </w:rPr>
            </w:pPr>
          </w:p>
          <w:p w14:paraId="628ECF0E" w14:textId="77777777" w:rsidR="0035219B" w:rsidRDefault="0035219B" w:rsidP="00A46DE0">
            <w:pPr>
              <w:pStyle w:val="Bezmezer"/>
              <w:rPr>
                <w:rFonts w:ascii="Times New Roman" w:hAnsi="Times New Roman" w:cs="Times New Roman"/>
                <w:b/>
              </w:rPr>
            </w:pPr>
          </w:p>
        </w:tc>
        <w:tc>
          <w:tcPr>
            <w:tcW w:w="3969" w:type="dxa"/>
          </w:tcPr>
          <w:p w14:paraId="33D791D3" w14:textId="77777777" w:rsidR="0035219B" w:rsidRDefault="0035219B" w:rsidP="002B5502">
            <w:pPr>
              <w:pStyle w:val="Bezmezer"/>
              <w:rPr>
                <w:rFonts w:ascii="Times New Roman" w:hAnsi="Times New Roman" w:cs="Times New Roman"/>
                <w:b/>
              </w:rPr>
            </w:pPr>
            <w:r>
              <w:rPr>
                <w:rFonts w:ascii="Times New Roman" w:hAnsi="Times New Roman" w:cs="Times New Roman"/>
                <w:b/>
              </w:rPr>
              <w:t>Rakvice 1932- MSK C</w:t>
            </w:r>
          </w:p>
          <w:p w14:paraId="1BAA415A" w14:textId="702A7396" w:rsidR="0035219B" w:rsidRDefault="0035219B" w:rsidP="002B5502">
            <w:pPr>
              <w:pStyle w:val="Bezmezer"/>
              <w:rPr>
                <w:rFonts w:ascii="Times New Roman" w:hAnsi="Times New Roman" w:cs="Times New Roman"/>
                <w:b/>
              </w:rPr>
            </w:pPr>
            <w:r>
              <w:rPr>
                <w:rFonts w:ascii="Times New Roman" w:hAnsi="Times New Roman" w:cs="Times New Roman"/>
                <w:b/>
              </w:rPr>
              <w:t>-</w:t>
            </w:r>
            <w:r w:rsidR="00FC09E2">
              <w:rPr>
                <w:rFonts w:ascii="Times New Roman" w:hAnsi="Times New Roman" w:cs="Times New Roman"/>
                <w:b/>
              </w:rPr>
              <w:t xml:space="preserve"> </w:t>
            </w:r>
            <w:r>
              <w:rPr>
                <w:rFonts w:ascii="Times New Roman" w:hAnsi="Times New Roman" w:cs="Times New Roman"/>
                <w:b/>
              </w:rPr>
              <w:t>nesprávná doba hry druhého poločasu</w:t>
            </w:r>
          </w:p>
        </w:tc>
        <w:tc>
          <w:tcPr>
            <w:tcW w:w="2211" w:type="dxa"/>
          </w:tcPr>
          <w:p w14:paraId="41EAB0F0" w14:textId="348A90BF" w:rsidR="0035219B" w:rsidRDefault="0035219B" w:rsidP="00A46DE0">
            <w:pPr>
              <w:pStyle w:val="Bezmezer"/>
              <w:rPr>
                <w:rFonts w:ascii="Times New Roman" w:hAnsi="Times New Roman" w:cs="Times New Roman"/>
                <w:b/>
              </w:rPr>
            </w:pPr>
            <w:r>
              <w:rPr>
                <w:rFonts w:ascii="Times New Roman" w:hAnsi="Times New Roman" w:cs="Times New Roman"/>
                <w:b/>
              </w:rPr>
              <w:t>Pokuta rozhodčímu.</w:t>
            </w:r>
          </w:p>
        </w:tc>
      </w:tr>
    </w:tbl>
    <w:p w14:paraId="6AF41796" w14:textId="0B232C9F" w:rsidR="00A46DE0" w:rsidRPr="007E6F8E" w:rsidRDefault="00A46DE0" w:rsidP="00A46DE0">
      <w:pPr>
        <w:pStyle w:val="Bezmezer"/>
        <w:ind w:left="720"/>
        <w:rPr>
          <w:rFonts w:ascii="Times New Roman" w:hAnsi="Times New Roman" w:cs="Times New Roman"/>
          <w:b/>
        </w:rPr>
      </w:pPr>
    </w:p>
    <w:p w14:paraId="798BE487" w14:textId="47EFCF5B" w:rsidR="00296405" w:rsidRDefault="0035219B" w:rsidP="00063EEE">
      <w:pPr>
        <w:pStyle w:val="Bezmezer"/>
        <w:rPr>
          <w:rFonts w:ascii="Times New Roman" w:hAnsi="Times New Roman" w:cs="Times New Roman"/>
          <w:b/>
        </w:rPr>
      </w:pPr>
      <w:r>
        <w:rPr>
          <w:rFonts w:ascii="Times New Roman" w:hAnsi="Times New Roman" w:cs="Times New Roman"/>
          <w:b/>
        </w:rPr>
        <w:t>Komise dále upozorňuje na další nedostatky v </w:t>
      </w:r>
      <w:proofErr w:type="spellStart"/>
      <w:r>
        <w:rPr>
          <w:rFonts w:ascii="Times New Roman" w:hAnsi="Times New Roman" w:cs="Times New Roman"/>
          <w:b/>
        </w:rPr>
        <w:t>ZoU</w:t>
      </w:r>
      <w:proofErr w:type="spellEnd"/>
      <w:r>
        <w:rPr>
          <w:rFonts w:ascii="Times New Roman" w:hAnsi="Times New Roman" w:cs="Times New Roman"/>
          <w:b/>
        </w:rPr>
        <w:t>, které bude postihovat v případě opakování:</w:t>
      </w:r>
    </w:p>
    <w:p w14:paraId="55F2B4EB" w14:textId="05986864" w:rsidR="0035219B" w:rsidRDefault="0035219B" w:rsidP="0035219B">
      <w:pPr>
        <w:pStyle w:val="Bezmezer"/>
        <w:numPr>
          <w:ilvl w:val="0"/>
          <w:numId w:val="27"/>
        </w:numPr>
        <w:rPr>
          <w:rFonts w:ascii="Times New Roman" w:hAnsi="Times New Roman" w:cs="Times New Roman"/>
          <w:b/>
        </w:rPr>
      </w:pPr>
      <w:r>
        <w:rPr>
          <w:rFonts w:ascii="Times New Roman" w:hAnsi="Times New Roman" w:cs="Times New Roman"/>
          <w:b/>
        </w:rPr>
        <w:lastRenderedPageBreak/>
        <w:t>neuvedení zástupce kapitána v případě střídání kapitána.</w:t>
      </w:r>
    </w:p>
    <w:p w14:paraId="62D92A28" w14:textId="6864A9BA" w:rsidR="0035219B" w:rsidRPr="007E6F8E" w:rsidRDefault="0035219B" w:rsidP="0035219B">
      <w:pPr>
        <w:pStyle w:val="Bezmezer"/>
        <w:numPr>
          <w:ilvl w:val="0"/>
          <w:numId w:val="27"/>
        </w:numPr>
        <w:rPr>
          <w:rFonts w:ascii="Times New Roman" w:hAnsi="Times New Roman" w:cs="Times New Roman"/>
          <w:b/>
        </w:rPr>
      </w:pPr>
      <w:r>
        <w:rPr>
          <w:rFonts w:ascii="Times New Roman" w:hAnsi="Times New Roman" w:cs="Times New Roman"/>
          <w:b/>
        </w:rPr>
        <w:t>chybí způsob obsazení AR2 v případě, že k utkání byl delegován pouze jeden asistent rozhodčího.</w:t>
      </w:r>
    </w:p>
    <w:p w14:paraId="6E5F57E7" w14:textId="77777777" w:rsidR="00BE7E5A" w:rsidRPr="008E1C64" w:rsidRDefault="00BE7E5A" w:rsidP="00BE7E5A">
      <w:pPr>
        <w:pStyle w:val="Bezmezer"/>
        <w:ind w:left="720"/>
        <w:rPr>
          <w:rFonts w:ascii="Times New Roman" w:hAnsi="Times New Roman" w:cs="Times New Roman"/>
          <w:b/>
          <w:sz w:val="20"/>
          <w:szCs w:val="20"/>
        </w:rPr>
      </w:pPr>
    </w:p>
    <w:p w14:paraId="37C64227" w14:textId="77777777" w:rsidR="0064027B" w:rsidRDefault="0064027B" w:rsidP="0064027B">
      <w:pPr>
        <w:pStyle w:val="Bezmezer"/>
        <w:numPr>
          <w:ilvl w:val="0"/>
          <w:numId w:val="20"/>
        </w:numPr>
        <w:rPr>
          <w:rFonts w:ascii="Times New Roman" w:hAnsi="Times New Roman" w:cs="Times New Roman"/>
          <w:b/>
          <w:sz w:val="20"/>
          <w:szCs w:val="20"/>
        </w:rPr>
      </w:pPr>
      <w:r>
        <w:rPr>
          <w:rFonts w:ascii="Times New Roman" w:hAnsi="Times New Roman" w:cs="Times New Roman"/>
          <w:b/>
          <w:sz w:val="20"/>
          <w:szCs w:val="20"/>
        </w:rPr>
        <w:t>Příprava nových rozhodčích</w:t>
      </w:r>
    </w:p>
    <w:p w14:paraId="4BE4A710" w14:textId="77777777" w:rsidR="0064027B" w:rsidRPr="008E1C64" w:rsidRDefault="0064027B" w:rsidP="0064027B">
      <w:pPr>
        <w:pStyle w:val="Bezmezer"/>
        <w:ind w:left="720"/>
        <w:rPr>
          <w:rFonts w:ascii="Times New Roman" w:hAnsi="Times New Roman" w:cs="Times New Roman"/>
          <w:b/>
          <w:sz w:val="20"/>
          <w:szCs w:val="20"/>
        </w:rPr>
      </w:pPr>
    </w:p>
    <w:p w14:paraId="1DE9E2F0" w14:textId="35054F79" w:rsidR="0064027B" w:rsidRDefault="0064027B" w:rsidP="0064027B">
      <w:pPr>
        <w:pStyle w:val="Bezmezer"/>
        <w:ind w:left="720"/>
        <w:rPr>
          <w:rFonts w:ascii="Times New Roman" w:hAnsi="Times New Roman" w:cs="Times New Roman"/>
          <w:b/>
        </w:rPr>
      </w:pPr>
      <w:r w:rsidRPr="007E6F8E">
        <w:rPr>
          <w:rFonts w:ascii="Times New Roman" w:hAnsi="Times New Roman" w:cs="Times New Roman"/>
          <w:b/>
        </w:rPr>
        <w:t xml:space="preserve">Komise rozhodčích je připravena zahájit přípravu nových rozhodčích. Na základě krátkého proškolení bude zájemcům umožněno získat potřebnou licenci k tomu, aby mohli zahájit činnost co možná nejdříve. Komise má k dispozici základní vybavení pro rozhodčí, které získala díky Úseku rozhodčích FAČR a může je novým rozhodčím poskytnout. Případné nové zájemce je možné přihlásit na e-mailové adrese: </w:t>
      </w:r>
      <w:hyperlink r:id="rId9" w:history="1">
        <w:r w:rsidRPr="007E6F8E">
          <w:rPr>
            <w:rStyle w:val="Hypertextovodkaz"/>
            <w:rFonts w:ascii="Times New Roman" w:hAnsi="Times New Roman"/>
            <w:b/>
          </w:rPr>
          <w:t>strouhalm@seznam.cz</w:t>
        </w:r>
      </w:hyperlink>
      <w:r w:rsidRPr="007E6F8E">
        <w:rPr>
          <w:rFonts w:ascii="Times New Roman" w:hAnsi="Times New Roman" w:cs="Times New Roman"/>
          <w:b/>
        </w:rPr>
        <w:t xml:space="preserve">  </w:t>
      </w:r>
    </w:p>
    <w:p w14:paraId="35E5F6C7" w14:textId="77777777" w:rsidR="002B5502" w:rsidRDefault="002B5502" w:rsidP="0064027B">
      <w:pPr>
        <w:pStyle w:val="Bezmezer"/>
        <w:ind w:left="720"/>
        <w:rPr>
          <w:rFonts w:ascii="Times New Roman" w:hAnsi="Times New Roman" w:cs="Times New Roman"/>
          <w:b/>
        </w:rPr>
      </w:pPr>
    </w:p>
    <w:p w14:paraId="52390F73" w14:textId="0B37012B" w:rsidR="002B5502" w:rsidRDefault="002B5502" w:rsidP="002B5502">
      <w:pPr>
        <w:pStyle w:val="Bezmezer"/>
        <w:numPr>
          <w:ilvl w:val="0"/>
          <w:numId w:val="20"/>
        </w:numPr>
        <w:rPr>
          <w:rFonts w:ascii="Times New Roman" w:hAnsi="Times New Roman" w:cs="Times New Roman"/>
          <w:b/>
        </w:rPr>
      </w:pPr>
      <w:r>
        <w:rPr>
          <w:rFonts w:ascii="Times New Roman" w:hAnsi="Times New Roman" w:cs="Times New Roman"/>
          <w:b/>
        </w:rPr>
        <w:t>Informace pro funkcionáře oddílů</w:t>
      </w:r>
    </w:p>
    <w:p w14:paraId="58348E62" w14:textId="27C698C5" w:rsidR="002B5502" w:rsidRDefault="002B5502" w:rsidP="002B5502">
      <w:pPr>
        <w:pStyle w:val="Bezmezer"/>
        <w:ind w:left="720"/>
        <w:rPr>
          <w:rFonts w:ascii="Times New Roman" w:hAnsi="Times New Roman" w:cs="Times New Roman"/>
          <w:b/>
        </w:rPr>
      </w:pPr>
      <w:r>
        <w:rPr>
          <w:rFonts w:ascii="Times New Roman" w:hAnsi="Times New Roman" w:cs="Times New Roman"/>
          <w:b/>
        </w:rPr>
        <w:t>Komise rozhodčích se potýká s větším počtem omluv rozhodčích ze zdravotních a pracovních důvodů. Někteří z aktivních rozhodčích mají povinnosti ve svých oddílech (hráči nebo funkcionáři), které jim brání v delegování na utkání. Situaci komplikuje fakt, že většina utkání okresních soutěží se hraje v neděli odpoledne a v tomto termínu není možné zajistit rozhodčí pro všechna utkání. Komise na tento fakt upozorňuje funkcionáře oddílu a žádá je, aby se na možnou absenci rozhodčího připravili.</w:t>
      </w:r>
    </w:p>
    <w:p w14:paraId="5ABC1B4C" w14:textId="77777777" w:rsidR="00BE7E5A" w:rsidRPr="008E1C64" w:rsidRDefault="00BE7E5A" w:rsidP="00BE7E5A">
      <w:pPr>
        <w:pStyle w:val="Bezmezer"/>
        <w:ind w:left="720"/>
        <w:rPr>
          <w:rFonts w:ascii="Times New Roman" w:hAnsi="Times New Roman" w:cs="Times New Roman"/>
          <w:b/>
          <w:sz w:val="20"/>
          <w:szCs w:val="20"/>
        </w:rPr>
      </w:pPr>
    </w:p>
    <w:p w14:paraId="53852ADC" w14:textId="77777777" w:rsidR="003F47B6" w:rsidRPr="008E1C64" w:rsidRDefault="003F47B6" w:rsidP="003F47B6">
      <w:pPr>
        <w:spacing w:before="100" w:beforeAutospacing="1" w:after="100" w:afterAutospacing="1" w:line="276" w:lineRule="auto"/>
        <w:jc w:val="both"/>
        <w:rPr>
          <w:b/>
          <w:sz w:val="20"/>
          <w:szCs w:val="20"/>
        </w:rPr>
      </w:pPr>
    </w:p>
    <w:p w14:paraId="36CA2B4A" w14:textId="33F12357" w:rsidR="003F47B6" w:rsidRPr="008E1C64" w:rsidRDefault="003F47B6" w:rsidP="003F47B6">
      <w:pPr>
        <w:spacing w:before="100" w:beforeAutospacing="1" w:after="100" w:afterAutospacing="1" w:line="276" w:lineRule="auto"/>
        <w:jc w:val="both"/>
        <w:rPr>
          <w:b/>
          <w:sz w:val="20"/>
          <w:szCs w:val="20"/>
        </w:rPr>
      </w:pPr>
      <w:r w:rsidRPr="008E1C64">
        <w:rPr>
          <w:b/>
          <w:sz w:val="20"/>
          <w:szCs w:val="20"/>
        </w:rPr>
        <w:t>Zapsal: Miroslav Strouhal, předseda KR</w:t>
      </w:r>
    </w:p>
    <w:p w14:paraId="45F40656" w14:textId="77777777" w:rsidR="0033332B" w:rsidRPr="008E1C64" w:rsidRDefault="0033332B" w:rsidP="0033332B">
      <w:pPr>
        <w:pStyle w:val="Odstavecseseznamem"/>
        <w:spacing w:before="100" w:beforeAutospacing="1" w:after="100" w:afterAutospacing="1" w:line="276" w:lineRule="auto"/>
        <w:jc w:val="both"/>
        <w:rPr>
          <w:sz w:val="20"/>
          <w:szCs w:val="20"/>
        </w:rPr>
      </w:pPr>
    </w:p>
    <w:p w14:paraId="642467E4" w14:textId="6CEE6344" w:rsidR="0033332B" w:rsidRPr="00EA3CBF" w:rsidRDefault="0033332B" w:rsidP="0033332B">
      <w:pPr>
        <w:pStyle w:val="Odstavecseseznamem"/>
        <w:spacing w:before="100" w:beforeAutospacing="1" w:after="100" w:afterAutospacing="1" w:line="276" w:lineRule="auto"/>
        <w:jc w:val="both"/>
      </w:pPr>
    </w:p>
    <w:tbl>
      <w:tblPr>
        <w:tblW w:w="0" w:type="auto"/>
        <w:tblLayout w:type="fixed"/>
        <w:tblLook w:val="0000" w:firstRow="0" w:lastRow="0" w:firstColumn="0" w:lastColumn="0" w:noHBand="0" w:noVBand="0"/>
      </w:tblPr>
      <w:tblGrid>
        <w:gridCol w:w="3070"/>
        <w:gridCol w:w="2708"/>
        <w:gridCol w:w="3432"/>
      </w:tblGrid>
      <w:tr w:rsidR="00CC1253" w:rsidRPr="00EA3CBF" w14:paraId="03C21C7B" w14:textId="77777777" w:rsidTr="0007195D">
        <w:tc>
          <w:tcPr>
            <w:tcW w:w="3070" w:type="dxa"/>
          </w:tcPr>
          <w:p w14:paraId="4066D7A2" w14:textId="77777777" w:rsidR="00CC1253" w:rsidRPr="00EA3CBF" w:rsidRDefault="00CC1253" w:rsidP="0007195D">
            <w:pPr>
              <w:snapToGrid w:val="0"/>
              <w:jc w:val="center"/>
              <w:rPr>
                <w:iCs/>
                <w:color w:val="000000"/>
                <w:sz w:val="28"/>
                <w:szCs w:val="28"/>
              </w:rPr>
            </w:pPr>
          </w:p>
        </w:tc>
        <w:tc>
          <w:tcPr>
            <w:tcW w:w="2708" w:type="dxa"/>
          </w:tcPr>
          <w:p w14:paraId="446B437C" w14:textId="77777777" w:rsidR="00CC1253" w:rsidRPr="00EA3CBF" w:rsidRDefault="00CC1253" w:rsidP="0007195D">
            <w:pPr>
              <w:snapToGrid w:val="0"/>
              <w:rPr>
                <w:iCs/>
                <w:color w:val="000000"/>
                <w:sz w:val="28"/>
                <w:szCs w:val="28"/>
              </w:rPr>
            </w:pPr>
          </w:p>
        </w:tc>
        <w:tc>
          <w:tcPr>
            <w:tcW w:w="3432" w:type="dxa"/>
          </w:tcPr>
          <w:p w14:paraId="6208B985" w14:textId="77777777" w:rsidR="00CC1253" w:rsidRPr="00EA3CBF" w:rsidRDefault="00CC1253" w:rsidP="0007195D">
            <w:pPr>
              <w:snapToGrid w:val="0"/>
              <w:jc w:val="center"/>
              <w:rPr>
                <w:iCs/>
                <w:color w:val="000000"/>
                <w:sz w:val="28"/>
                <w:szCs w:val="28"/>
              </w:rPr>
            </w:pPr>
          </w:p>
        </w:tc>
      </w:tr>
    </w:tbl>
    <w:p w14:paraId="364692A3" w14:textId="77777777" w:rsidR="002F729E" w:rsidRDefault="002F729E" w:rsidP="00C01BDE">
      <w:pPr>
        <w:suppressAutoHyphens w:val="0"/>
        <w:ind w:firstLineChars="100" w:firstLine="240"/>
        <w:jc w:val="both"/>
        <w:rPr>
          <w:lang w:eastAsia="cs-CZ"/>
        </w:rPr>
      </w:pPr>
    </w:p>
    <w:sectPr w:rsidR="002F729E" w:rsidSect="00B95372">
      <w:headerReference w:type="default" r:id="rId10"/>
      <w:footerReference w:type="default" r:id="rId11"/>
      <w:pgSz w:w="11906" w:h="16838"/>
      <w:pgMar w:top="1134" w:right="1134" w:bottom="1134" w:left="1134" w:header="709" w:footer="709"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4351A" w14:textId="77777777" w:rsidR="00964259" w:rsidRDefault="00964259">
      <w:r>
        <w:separator/>
      </w:r>
    </w:p>
  </w:endnote>
  <w:endnote w:type="continuationSeparator" w:id="0">
    <w:p w14:paraId="64EF9AF3" w14:textId="77777777" w:rsidR="00964259" w:rsidRDefault="00964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XSpec="center" w:tblpY="1"/>
      <w:tblW w:w="5000" w:type="pct"/>
      <w:tblLook w:val="00A0" w:firstRow="1" w:lastRow="0" w:firstColumn="1" w:lastColumn="0" w:noHBand="0" w:noVBand="0"/>
    </w:tblPr>
    <w:tblGrid>
      <w:gridCol w:w="3789"/>
      <w:gridCol w:w="2356"/>
      <w:gridCol w:w="3493"/>
    </w:tblGrid>
    <w:tr w:rsidR="00AF1BD6" w:rsidRPr="00C631AF" w14:paraId="5376181F" w14:textId="77777777" w:rsidTr="003D7DD4">
      <w:trPr>
        <w:trHeight w:val="151"/>
      </w:trPr>
      <w:tc>
        <w:tcPr>
          <w:tcW w:w="1966" w:type="pct"/>
          <w:tcBorders>
            <w:bottom w:val="single" w:sz="4" w:space="0" w:color="4F81BD"/>
          </w:tcBorders>
        </w:tcPr>
        <w:p w14:paraId="0CA92D3D" w14:textId="77777777" w:rsidR="00AF1BD6" w:rsidRPr="00C631AF" w:rsidRDefault="00AF1BD6" w:rsidP="002A1865">
          <w:pPr>
            <w:pStyle w:val="Zhlav"/>
            <w:rPr>
              <w:b/>
              <w:bCs/>
            </w:rPr>
          </w:pPr>
        </w:p>
      </w:tc>
      <w:tc>
        <w:tcPr>
          <w:tcW w:w="1222" w:type="pct"/>
          <w:vMerge w:val="restart"/>
          <w:noWrap/>
          <w:vAlign w:val="center"/>
        </w:tcPr>
        <w:p w14:paraId="513924A3" w14:textId="77777777" w:rsidR="00AF1BD6" w:rsidRPr="00C631AF" w:rsidRDefault="00AF1BD6" w:rsidP="002A1865">
          <w:pPr>
            <w:pStyle w:val="Bezmezer"/>
            <w:jc w:val="center"/>
            <w:rPr>
              <w:rFonts w:ascii="Times New Roman" w:hAnsi="Times New Roman" w:cs="Times New Roman"/>
              <w:sz w:val="20"/>
              <w:szCs w:val="20"/>
            </w:rPr>
          </w:pPr>
          <w:r w:rsidRPr="00C631AF">
            <w:rPr>
              <w:rFonts w:ascii="Times New Roman" w:hAnsi="Times New Roman" w:cs="Times New Roman"/>
              <w:sz w:val="18"/>
              <w:szCs w:val="20"/>
            </w:rPr>
            <w:t xml:space="preserve">Strana </w:t>
          </w:r>
          <w:r w:rsidRPr="00C631AF">
            <w:rPr>
              <w:rFonts w:ascii="Times New Roman" w:hAnsi="Times New Roman" w:cs="Times New Roman"/>
              <w:sz w:val="18"/>
              <w:szCs w:val="20"/>
            </w:rPr>
            <w:fldChar w:fldCharType="begin"/>
          </w:r>
          <w:r w:rsidRPr="00C631AF">
            <w:rPr>
              <w:rFonts w:ascii="Times New Roman" w:hAnsi="Times New Roman" w:cs="Times New Roman"/>
              <w:sz w:val="18"/>
              <w:szCs w:val="20"/>
            </w:rPr>
            <w:instrText xml:space="preserve"> PAGE </w:instrText>
          </w:r>
          <w:r w:rsidRPr="00C631AF">
            <w:rPr>
              <w:rFonts w:ascii="Times New Roman" w:hAnsi="Times New Roman" w:cs="Times New Roman"/>
              <w:sz w:val="18"/>
              <w:szCs w:val="20"/>
            </w:rPr>
            <w:fldChar w:fldCharType="separate"/>
          </w:r>
          <w:r w:rsidR="0035219B">
            <w:rPr>
              <w:rFonts w:ascii="Times New Roman" w:hAnsi="Times New Roman" w:cs="Times New Roman"/>
              <w:noProof/>
              <w:sz w:val="18"/>
              <w:szCs w:val="20"/>
            </w:rPr>
            <w:t>1</w:t>
          </w:r>
          <w:r w:rsidRPr="00C631AF">
            <w:rPr>
              <w:rFonts w:ascii="Times New Roman" w:hAnsi="Times New Roman" w:cs="Times New Roman"/>
              <w:sz w:val="18"/>
              <w:szCs w:val="20"/>
            </w:rPr>
            <w:fldChar w:fldCharType="end"/>
          </w:r>
          <w:r w:rsidRPr="00C631AF">
            <w:rPr>
              <w:rFonts w:ascii="Times New Roman" w:hAnsi="Times New Roman" w:cs="Times New Roman"/>
              <w:sz w:val="18"/>
              <w:szCs w:val="20"/>
            </w:rPr>
            <w:t xml:space="preserve"> (celkem </w:t>
          </w:r>
          <w:r w:rsidRPr="00C631AF">
            <w:rPr>
              <w:rFonts w:ascii="Times New Roman" w:hAnsi="Times New Roman" w:cs="Times New Roman"/>
              <w:sz w:val="18"/>
              <w:szCs w:val="20"/>
            </w:rPr>
            <w:fldChar w:fldCharType="begin"/>
          </w:r>
          <w:r w:rsidRPr="00C631AF">
            <w:rPr>
              <w:rFonts w:ascii="Times New Roman" w:hAnsi="Times New Roman" w:cs="Times New Roman"/>
              <w:sz w:val="18"/>
              <w:szCs w:val="20"/>
            </w:rPr>
            <w:instrText xml:space="preserve"> NUMPAGES </w:instrText>
          </w:r>
          <w:r w:rsidRPr="00C631AF">
            <w:rPr>
              <w:rFonts w:ascii="Times New Roman" w:hAnsi="Times New Roman" w:cs="Times New Roman"/>
              <w:sz w:val="18"/>
              <w:szCs w:val="20"/>
            </w:rPr>
            <w:fldChar w:fldCharType="separate"/>
          </w:r>
          <w:r w:rsidR="0035219B">
            <w:rPr>
              <w:rFonts w:ascii="Times New Roman" w:hAnsi="Times New Roman" w:cs="Times New Roman"/>
              <w:noProof/>
              <w:sz w:val="18"/>
              <w:szCs w:val="20"/>
            </w:rPr>
            <w:t>2</w:t>
          </w:r>
          <w:r w:rsidRPr="00C631AF">
            <w:rPr>
              <w:rFonts w:ascii="Times New Roman" w:hAnsi="Times New Roman" w:cs="Times New Roman"/>
              <w:sz w:val="18"/>
              <w:szCs w:val="20"/>
            </w:rPr>
            <w:fldChar w:fldCharType="end"/>
          </w:r>
          <w:r w:rsidRPr="00C631AF">
            <w:rPr>
              <w:rFonts w:ascii="Times New Roman" w:hAnsi="Times New Roman" w:cs="Times New Roman"/>
              <w:sz w:val="18"/>
              <w:szCs w:val="20"/>
            </w:rPr>
            <w:t>)</w:t>
          </w:r>
        </w:p>
      </w:tc>
      <w:tc>
        <w:tcPr>
          <w:tcW w:w="1812" w:type="pct"/>
          <w:tcBorders>
            <w:bottom w:val="single" w:sz="4" w:space="0" w:color="4F81BD"/>
          </w:tcBorders>
        </w:tcPr>
        <w:p w14:paraId="183F6799" w14:textId="77777777" w:rsidR="00AF1BD6" w:rsidRPr="00C631AF" w:rsidRDefault="00AF1BD6" w:rsidP="002A1865">
          <w:pPr>
            <w:pStyle w:val="Zhlav"/>
            <w:rPr>
              <w:lang w:eastAsia="en-US"/>
            </w:rPr>
          </w:pPr>
        </w:p>
      </w:tc>
    </w:tr>
    <w:tr w:rsidR="00AF1BD6" w:rsidRPr="00C631AF" w14:paraId="5F1B6218" w14:textId="77777777" w:rsidTr="003D7DD4">
      <w:trPr>
        <w:trHeight w:val="150"/>
      </w:trPr>
      <w:tc>
        <w:tcPr>
          <w:tcW w:w="1966" w:type="pct"/>
          <w:tcBorders>
            <w:top w:val="single" w:sz="4" w:space="0" w:color="4F81BD"/>
          </w:tcBorders>
        </w:tcPr>
        <w:p w14:paraId="7488384C" w14:textId="77777777" w:rsidR="00AF1BD6" w:rsidRPr="00C631AF" w:rsidRDefault="00AF1BD6" w:rsidP="002A1865">
          <w:pPr>
            <w:pStyle w:val="Zhlav"/>
            <w:rPr>
              <w:b/>
              <w:bCs/>
            </w:rPr>
          </w:pPr>
        </w:p>
      </w:tc>
      <w:tc>
        <w:tcPr>
          <w:tcW w:w="1222" w:type="pct"/>
          <w:vMerge/>
        </w:tcPr>
        <w:p w14:paraId="28E4B00D" w14:textId="77777777" w:rsidR="00AF1BD6" w:rsidRPr="00C631AF" w:rsidRDefault="00AF1BD6" w:rsidP="002A1865">
          <w:pPr>
            <w:pStyle w:val="Zhlav"/>
            <w:jc w:val="center"/>
            <w:rPr>
              <w:lang w:eastAsia="en-US"/>
            </w:rPr>
          </w:pPr>
        </w:p>
      </w:tc>
      <w:tc>
        <w:tcPr>
          <w:tcW w:w="1812" w:type="pct"/>
          <w:tcBorders>
            <w:top w:val="single" w:sz="4" w:space="0" w:color="4F81BD"/>
          </w:tcBorders>
        </w:tcPr>
        <w:p w14:paraId="6842A0B0" w14:textId="77777777" w:rsidR="00AF1BD6" w:rsidRPr="00C631AF" w:rsidRDefault="00AF1BD6" w:rsidP="002A1865">
          <w:pPr>
            <w:pStyle w:val="Zhlav"/>
            <w:rPr>
              <w:lang w:eastAsia="en-US"/>
            </w:rPr>
          </w:pPr>
        </w:p>
      </w:tc>
    </w:tr>
  </w:tbl>
  <w:p w14:paraId="388F0A9C" w14:textId="77777777" w:rsidR="00AF1BD6" w:rsidRPr="002A1865" w:rsidRDefault="00AF1BD6" w:rsidP="002A1865">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B3550" w14:textId="77777777" w:rsidR="00964259" w:rsidRDefault="00964259">
      <w:r>
        <w:separator/>
      </w:r>
    </w:p>
  </w:footnote>
  <w:footnote w:type="continuationSeparator" w:id="0">
    <w:p w14:paraId="342B10F2" w14:textId="77777777" w:rsidR="00964259" w:rsidRDefault="00964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83363" w14:textId="77777777" w:rsidR="00AF1BD6" w:rsidRDefault="00AF1BD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BC2DF8"/>
    <w:multiLevelType w:val="hybridMultilevel"/>
    <w:tmpl w:val="E61FBAE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name w:val="WW8Num1"/>
    <w:lvl w:ilvl="0">
      <w:start w:val="1"/>
      <w:numFmt w:val="decimal"/>
      <w:lvlText w:val="%1."/>
      <w:lvlJc w:val="left"/>
      <w:pPr>
        <w:tabs>
          <w:tab w:val="num" w:pos="708"/>
        </w:tabs>
        <w:ind w:left="720" w:hanging="360"/>
      </w:pPr>
      <w:rPr>
        <w:rFonts w:ascii="Arial" w:eastAsia="Times New Roman" w:hAnsi="Arial" w:cs="Arial" w:hint="default"/>
        <w:b/>
        <w:color w:val="000000"/>
        <w:sz w:val="20"/>
        <w:szCs w:val="20"/>
      </w:rPr>
    </w:lvl>
    <w:lvl w:ilvl="1">
      <w:start w:val="1"/>
      <w:numFmt w:val="bullet"/>
      <w:lvlText w:val="o"/>
      <w:lvlJc w:val="left"/>
      <w:pPr>
        <w:tabs>
          <w:tab w:val="num" w:pos="708"/>
        </w:tabs>
        <w:ind w:left="1440" w:hanging="360"/>
      </w:pPr>
      <w:rPr>
        <w:rFonts w:ascii="Courier New" w:hAnsi="Courier New" w:hint="default"/>
        <w:sz w:val="20"/>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hint="default"/>
        <w:sz w:val="20"/>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hint="default"/>
        <w:sz w:val="20"/>
      </w:rPr>
    </w:lvl>
    <w:lvl w:ilvl="8">
      <w:start w:val="1"/>
      <w:numFmt w:val="bullet"/>
      <w:lvlText w:val=""/>
      <w:lvlJc w:val="left"/>
      <w:pPr>
        <w:tabs>
          <w:tab w:val="num" w:pos="0"/>
        </w:tabs>
        <w:ind w:left="6480" w:hanging="360"/>
      </w:pPr>
      <w:rPr>
        <w:rFonts w:ascii="Wingdings" w:hAnsi="Wingdings" w:hint="default"/>
      </w:rPr>
    </w:lvl>
  </w:abstractNum>
  <w:abstractNum w:abstractNumId="2" w15:restartNumberingAfterBreak="0">
    <w:nsid w:val="00000002"/>
    <w:multiLevelType w:val="multilevel"/>
    <w:tmpl w:val="00000002"/>
    <w:name w:val="WW8Num2"/>
    <w:lvl w:ilvl="0">
      <w:start w:val="1"/>
      <w:numFmt w:val="decimal"/>
      <w:pStyle w:val="Nzev"/>
      <w:lvlText w:val="%1."/>
      <w:lvlJc w:val="left"/>
      <w:pPr>
        <w:tabs>
          <w:tab w:val="num" w:pos="0"/>
        </w:tabs>
        <w:ind w:left="360" w:hanging="360"/>
      </w:pPr>
      <w:rPr>
        <w:rFonts w:ascii="Times New Roman" w:hAnsi="Times New Roman" w:cs="Times New Roman"/>
        <w:b w:val="0"/>
        <w:bCs w:val="0"/>
        <w:i w:val="0"/>
        <w:iCs w:val="0"/>
        <w:caps w:val="0"/>
        <w:smallCaps w:val="0"/>
        <w:strike w:val="0"/>
        <w:dstrike w:val="0"/>
        <w:vanish w:val="0"/>
        <w:color w:val="auto"/>
        <w:spacing w:val="0"/>
        <w:kern w:val="1"/>
        <w:position w:val="0"/>
        <w:sz w:val="24"/>
        <w:u w:val="none"/>
        <w:vertAlign w:val="baseline"/>
      </w:rPr>
    </w:lvl>
    <w:lvl w:ilvl="1">
      <w:start w:val="1"/>
      <w:numFmt w:val="lowerLetter"/>
      <w:lvlText w:val="%2)"/>
      <w:lvlJc w:val="left"/>
      <w:pPr>
        <w:tabs>
          <w:tab w:val="num" w:pos="0"/>
        </w:tabs>
        <w:ind w:left="928" w:hanging="360"/>
      </w:pPr>
      <w:rPr>
        <w:rFonts w:cs="Times New Roman" w:hint="default"/>
        <w:b w:val="0"/>
        <w:strike w:val="0"/>
        <w:dstrike w:val="0"/>
        <w:color w:val="auto"/>
      </w:rPr>
    </w:lvl>
    <w:lvl w:ilvl="2">
      <w:start w:val="1"/>
      <w:numFmt w:val="lowerRoman"/>
      <w:lvlText w:val="%3."/>
      <w:lvlJc w:val="right"/>
      <w:pPr>
        <w:tabs>
          <w:tab w:val="num" w:pos="0"/>
        </w:tabs>
        <w:ind w:left="1800" w:hanging="180"/>
      </w:pPr>
      <w:rPr>
        <w:rFonts w:cs="Times New Roman" w:hint="default"/>
      </w:rPr>
    </w:lvl>
    <w:lvl w:ilvl="3">
      <w:start w:val="1"/>
      <w:numFmt w:val="decimal"/>
      <w:lvlText w:val="%4."/>
      <w:lvlJc w:val="left"/>
      <w:pPr>
        <w:tabs>
          <w:tab w:val="num" w:pos="0"/>
        </w:tabs>
        <w:ind w:left="360" w:hanging="360"/>
      </w:pPr>
      <w:rPr>
        <w:rFonts w:ascii="Times New Roman" w:hAnsi="Times New Roman" w:cs="Times New Roman"/>
        <w:b w:val="0"/>
        <w:bCs w:val="0"/>
        <w:i w:val="0"/>
        <w:caps w:val="0"/>
        <w:smallCaps w:val="0"/>
        <w:strike w:val="0"/>
        <w:dstrike w:val="0"/>
        <w:vanish w:val="0"/>
        <w:color w:val="000000"/>
        <w:spacing w:val="0"/>
        <w:position w:val="0"/>
        <w:sz w:val="24"/>
        <w:u w:val="none"/>
        <w:vertAlign w:val="baseline"/>
      </w:rPr>
    </w:lvl>
    <w:lvl w:ilvl="4">
      <w:start w:val="1"/>
      <w:numFmt w:val="lowerLetter"/>
      <w:lvlText w:val="%5."/>
      <w:lvlJc w:val="left"/>
      <w:pPr>
        <w:tabs>
          <w:tab w:val="num" w:pos="0"/>
        </w:tabs>
        <w:ind w:left="3240" w:hanging="360"/>
      </w:pPr>
      <w:rPr>
        <w:rFonts w:cs="Times New Roman" w:hint="default"/>
      </w:rPr>
    </w:lvl>
    <w:lvl w:ilvl="5">
      <w:start w:val="1"/>
      <w:numFmt w:val="lowerRoman"/>
      <w:lvlText w:val="%6."/>
      <w:lvlJc w:val="right"/>
      <w:pPr>
        <w:tabs>
          <w:tab w:val="num" w:pos="0"/>
        </w:tabs>
        <w:ind w:left="3960" w:hanging="180"/>
      </w:pPr>
      <w:rPr>
        <w:rFonts w:cs="Times New Roman" w:hint="default"/>
      </w:rPr>
    </w:lvl>
    <w:lvl w:ilvl="6">
      <w:start w:val="1"/>
      <w:numFmt w:val="decimal"/>
      <w:lvlText w:val="%7."/>
      <w:lvlJc w:val="left"/>
      <w:pPr>
        <w:tabs>
          <w:tab w:val="num" w:pos="0"/>
        </w:tabs>
        <w:ind w:left="4680" w:hanging="360"/>
      </w:pPr>
      <w:rPr>
        <w:rFonts w:cs="Times New Roman" w:hint="default"/>
      </w:rPr>
    </w:lvl>
    <w:lvl w:ilvl="7">
      <w:start w:val="1"/>
      <w:numFmt w:val="lowerLetter"/>
      <w:lvlText w:val="%8."/>
      <w:lvlJc w:val="left"/>
      <w:pPr>
        <w:tabs>
          <w:tab w:val="num" w:pos="0"/>
        </w:tabs>
        <w:ind w:left="5400" w:hanging="360"/>
      </w:pPr>
      <w:rPr>
        <w:rFonts w:cs="Times New Roman" w:hint="default"/>
      </w:rPr>
    </w:lvl>
    <w:lvl w:ilvl="8">
      <w:start w:val="1"/>
      <w:numFmt w:val="lowerRoman"/>
      <w:lvlText w:val="%9."/>
      <w:lvlJc w:val="right"/>
      <w:pPr>
        <w:tabs>
          <w:tab w:val="num" w:pos="0"/>
        </w:tabs>
        <w:ind w:left="6120" w:hanging="180"/>
      </w:pPr>
      <w:rPr>
        <w:rFonts w:cs="Times New Roman" w:hint="default"/>
      </w:rPr>
    </w:lvl>
  </w:abstractNum>
  <w:abstractNum w:abstractNumId="3" w15:restartNumberingAfterBreak="0">
    <w:nsid w:val="00000003"/>
    <w:multiLevelType w:val="multilevel"/>
    <w:tmpl w:val="00000003"/>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4" w15:restartNumberingAfterBreak="0">
    <w:nsid w:val="108B56C6"/>
    <w:multiLevelType w:val="hybridMultilevel"/>
    <w:tmpl w:val="3788ECB4"/>
    <w:lvl w:ilvl="0" w:tplc="04050003">
      <w:start w:val="1"/>
      <w:numFmt w:val="bullet"/>
      <w:lvlText w:val="o"/>
      <w:lvlJc w:val="left"/>
      <w:pPr>
        <w:ind w:left="720" w:hanging="360"/>
      </w:pPr>
      <w:rPr>
        <w:rFonts w:ascii="Courier New" w:hAnsi="Courier New"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6805909"/>
    <w:multiLevelType w:val="hybridMultilevel"/>
    <w:tmpl w:val="4226145C"/>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6D64EAB"/>
    <w:multiLevelType w:val="hybridMultilevel"/>
    <w:tmpl w:val="446C73AC"/>
    <w:lvl w:ilvl="0" w:tplc="6C2C47FE">
      <w:start w:val="5"/>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4DE15EB"/>
    <w:multiLevelType w:val="hybridMultilevel"/>
    <w:tmpl w:val="4B8A83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C130F4D"/>
    <w:multiLevelType w:val="hybridMultilevel"/>
    <w:tmpl w:val="2E48070C"/>
    <w:lvl w:ilvl="0" w:tplc="42B6A3EC">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D13744F"/>
    <w:multiLevelType w:val="hybridMultilevel"/>
    <w:tmpl w:val="39ECA01E"/>
    <w:lvl w:ilvl="0" w:tplc="0405000D">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15:restartNumberingAfterBreak="0">
    <w:nsid w:val="2FBC6C12"/>
    <w:multiLevelType w:val="hybridMultilevel"/>
    <w:tmpl w:val="ECE242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0B37BFE"/>
    <w:multiLevelType w:val="hybridMultilevel"/>
    <w:tmpl w:val="43B259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35CA497E"/>
    <w:multiLevelType w:val="hybridMultilevel"/>
    <w:tmpl w:val="9A6EE4F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3EE560C"/>
    <w:multiLevelType w:val="hybridMultilevel"/>
    <w:tmpl w:val="26029EB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48029E5"/>
    <w:multiLevelType w:val="hybridMultilevel"/>
    <w:tmpl w:val="1134575A"/>
    <w:lvl w:ilvl="0" w:tplc="7C4E19B2">
      <w:numFmt w:val="bullet"/>
      <w:lvlText w:val="-"/>
      <w:lvlJc w:val="left"/>
      <w:pPr>
        <w:ind w:left="720" w:hanging="360"/>
      </w:pPr>
      <w:rPr>
        <w:rFonts w:ascii="Arial" w:eastAsia="Times New Roman" w:hAnsi="Aria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27D5ABE"/>
    <w:multiLevelType w:val="hybridMultilevel"/>
    <w:tmpl w:val="D9E02142"/>
    <w:lvl w:ilvl="0" w:tplc="001CAD5A">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4760CCE"/>
    <w:multiLevelType w:val="hybridMultilevel"/>
    <w:tmpl w:val="5CAEEA96"/>
    <w:lvl w:ilvl="0" w:tplc="0405000B">
      <w:start w:val="1"/>
      <w:numFmt w:val="bullet"/>
      <w:lvlText w:val=""/>
      <w:lvlJc w:val="left"/>
      <w:pPr>
        <w:ind w:left="1483" w:hanging="360"/>
      </w:pPr>
      <w:rPr>
        <w:rFonts w:ascii="Wingdings" w:hAnsi="Wingdings" w:hint="default"/>
      </w:rPr>
    </w:lvl>
    <w:lvl w:ilvl="1" w:tplc="04050003" w:tentative="1">
      <w:start w:val="1"/>
      <w:numFmt w:val="bullet"/>
      <w:lvlText w:val="o"/>
      <w:lvlJc w:val="left"/>
      <w:pPr>
        <w:ind w:left="2203" w:hanging="360"/>
      </w:pPr>
      <w:rPr>
        <w:rFonts w:ascii="Courier New" w:hAnsi="Courier New" w:cs="Courier New" w:hint="default"/>
      </w:rPr>
    </w:lvl>
    <w:lvl w:ilvl="2" w:tplc="04050005" w:tentative="1">
      <w:start w:val="1"/>
      <w:numFmt w:val="bullet"/>
      <w:lvlText w:val=""/>
      <w:lvlJc w:val="left"/>
      <w:pPr>
        <w:ind w:left="2923" w:hanging="360"/>
      </w:pPr>
      <w:rPr>
        <w:rFonts w:ascii="Wingdings" w:hAnsi="Wingdings" w:hint="default"/>
      </w:rPr>
    </w:lvl>
    <w:lvl w:ilvl="3" w:tplc="04050001" w:tentative="1">
      <w:start w:val="1"/>
      <w:numFmt w:val="bullet"/>
      <w:lvlText w:val=""/>
      <w:lvlJc w:val="left"/>
      <w:pPr>
        <w:ind w:left="3643" w:hanging="360"/>
      </w:pPr>
      <w:rPr>
        <w:rFonts w:ascii="Symbol" w:hAnsi="Symbol" w:hint="default"/>
      </w:rPr>
    </w:lvl>
    <w:lvl w:ilvl="4" w:tplc="04050003" w:tentative="1">
      <w:start w:val="1"/>
      <w:numFmt w:val="bullet"/>
      <w:lvlText w:val="o"/>
      <w:lvlJc w:val="left"/>
      <w:pPr>
        <w:ind w:left="4363" w:hanging="360"/>
      </w:pPr>
      <w:rPr>
        <w:rFonts w:ascii="Courier New" w:hAnsi="Courier New" w:cs="Courier New" w:hint="default"/>
      </w:rPr>
    </w:lvl>
    <w:lvl w:ilvl="5" w:tplc="04050005" w:tentative="1">
      <w:start w:val="1"/>
      <w:numFmt w:val="bullet"/>
      <w:lvlText w:val=""/>
      <w:lvlJc w:val="left"/>
      <w:pPr>
        <w:ind w:left="5083" w:hanging="360"/>
      </w:pPr>
      <w:rPr>
        <w:rFonts w:ascii="Wingdings" w:hAnsi="Wingdings" w:hint="default"/>
      </w:rPr>
    </w:lvl>
    <w:lvl w:ilvl="6" w:tplc="04050001" w:tentative="1">
      <w:start w:val="1"/>
      <w:numFmt w:val="bullet"/>
      <w:lvlText w:val=""/>
      <w:lvlJc w:val="left"/>
      <w:pPr>
        <w:ind w:left="5803" w:hanging="360"/>
      </w:pPr>
      <w:rPr>
        <w:rFonts w:ascii="Symbol" w:hAnsi="Symbol" w:hint="default"/>
      </w:rPr>
    </w:lvl>
    <w:lvl w:ilvl="7" w:tplc="04050003" w:tentative="1">
      <w:start w:val="1"/>
      <w:numFmt w:val="bullet"/>
      <w:lvlText w:val="o"/>
      <w:lvlJc w:val="left"/>
      <w:pPr>
        <w:ind w:left="6523" w:hanging="360"/>
      </w:pPr>
      <w:rPr>
        <w:rFonts w:ascii="Courier New" w:hAnsi="Courier New" w:cs="Courier New" w:hint="default"/>
      </w:rPr>
    </w:lvl>
    <w:lvl w:ilvl="8" w:tplc="04050005" w:tentative="1">
      <w:start w:val="1"/>
      <w:numFmt w:val="bullet"/>
      <w:lvlText w:val=""/>
      <w:lvlJc w:val="left"/>
      <w:pPr>
        <w:ind w:left="7243" w:hanging="360"/>
      </w:pPr>
      <w:rPr>
        <w:rFonts w:ascii="Wingdings" w:hAnsi="Wingdings" w:hint="default"/>
      </w:rPr>
    </w:lvl>
  </w:abstractNum>
  <w:abstractNum w:abstractNumId="17" w15:restartNumberingAfterBreak="0">
    <w:nsid w:val="55264EDF"/>
    <w:multiLevelType w:val="hybridMultilevel"/>
    <w:tmpl w:val="4EF8E208"/>
    <w:lvl w:ilvl="0" w:tplc="E0D4C76E">
      <w:start w:val="2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5375F24"/>
    <w:multiLevelType w:val="hybridMultilevel"/>
    <w:tmpl w:val="1138EB4E"/>
    <w:lvl w:ilvl="0" w:tplc="AD0893CA">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583D69D4"/>
    <w:multiLevelType w:val="hybridMultilevel"/>
    <w:tmpl w:val="16B44EB4"/>
    <w:lvl w:ilvl="0" w:tplc="1304CEAC">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62954795"/>
    <w:multiLevelType w:val="hybridMultilevel"/>
    <w:tmpl w:val="D3CE24B6"/>
    <w:lvl w:ilvl="0" w:tplc="33B06694">
      <w:start w:val="1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6B91D56"/>
    <w:multiLevelType w:val="hybridMultilevel"/>
    <w:tmpl w:val="41609106"/>
    <w:lvl w:ilvl="0" w:tplc="3BE66C0E">
      <w:start w:val="1"/>
      <w:numFmt w:val="decimal"/>
      <w:lvlText w:val="%1."/>
      <w:lvlJc w:val="left"/>
      <w:pPr>
        <w:ind w:left="359"/>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E1724C2E">
      <w:start w:val="1"/>
      <w:numFmt w:val="lowerLetter"/>
      <w:lvlText w:val="%2"/>
      <w:lvlJc w:val="left"/>
      <w:pPr>
        <w:ind w:left="10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DD4654F0">
      <w:start w:val="1"/>
      <w:numFmt w:val="lowerRoman"/>
      <w:lvlText w:val="%3"/>
      <w:lvlJc w:val="left"/>
      <w:pPr>
        <w:ind w:left="18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14F4281C">
      <w:start w:val="1"/>
      <w:numFmt w:val="decimal"/>
      <w:lvlText w:val="%4"/>
      <w:lvlJc w:val="left"/>
      <w:pPr>
        <w:ind w:left="25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379CE76E">
      <w:start w:val="1"/>
      <w:numFmt w:val="lowerLetter"/>
      <w:lvlText w:val="%5"/>
      <w:lvlJc w:val="left"/>
      <w:pPr>
        <w:ind w:left="324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2CBA33B0">
      <w:start w:val="1"/>
      <w:numFmt w:val="lowerRoman"/>
      <w:lvlText w:val="%6"/>
      <w:lvlJc w:val="left"/>
      <w:pPr>
        <w:ind w:left="39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44EEF30E">
      <w:start w:val="1"/>
      <w:numFmt w:val="decimal"/>
      <w:lvlText w:val="%7"/>
      <w:lvlJc w:val="left"/>
      <w:pPr>
        <w:ind w:left="468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17129434">
      <w:start w:val="1"/>
      <w:numFmt w:val="lowerLetter"/>
      <w:lvlText w:val="%8"/>
      <w:lvlJc w:val="left"/>
      <w:pPr>
        <w:ind w:left="540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0C6604CC">
      <w:start w:val="1"/>
      <w:numFmt w:val="lowerRoman"/>
      <w:lvlText w:val="%9"/>
      <w:lvlJc w:val="left"/>
      <w:pPr>
        <w:ind w:left="612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B60129C"/>
    <w:multiLevelType w:val="hybridMultilevel"/>
    <w:tmpl w:val="D1D6B6B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C6410A7"/>
    <w:multiLevelType w:val="hybridMultilevel"/>
    <w:tmpl w:val="853A7584"/>
    <w:lvl w:ilvl="0" w:tplc="6DDC184C">
      <w:start w:val="3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733A370E"/>
    <w:multiLevelType w:val="hybridMultilevel"/>
    <w:tmpl w:val="D26ABE12"/>
    <w:lvl w:ilvl="0" w:tplc="ACD4BAEE">
      <w:start w:val="29"/>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77E96757"/>
    <w:multiLevelType w:val="hybridMultilevel"/>
    <w:tmpl w:val="416AFEA8"/>
    <w:lvl w:ilvl="0" w:tplc="7B8ABEEE">
      <w:start w:val="1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6" w15:restartNumberingAfterBreak="0">
    <w:nsid w:val="77F36EC1"/>
    <w:multiLevelType w:val="hybridMultilevel"/>
    <w:tmpl w:val="C9624B18"/>
    <w:lvl w:ilvl="0" w:tplc="68CCF738">
      <w:start w:val="7"/>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717195465">
    <w:abstractNumId w:val="1"/>
  </w:num>
  <w:num w:numId="2" w16cid:durableId="119300703">
    <w:abstractNumId w:val="2"/>
  </w:num>
  <w:num w:numId="3" w16cid:durableId="2083793338">
    <w:abstractNumId w:val="3"/>
  </w:num>
  <w:num w:numId="4" w16cid:durableId="689644769">
    <w:abstractNumId w:val="4"/>
  </w:num>
  <w:num w:numId="5" w16cid:durableId="458380755">
    <w:abstractNumId w:val="14"/>
  </w:num>
  <w:num w:numId="6" w16cid:durableId="1053625094">
    <w:abstractNumId w:val="0"/>
  </w:num>
  <w:num w:numId="7" w16cid:durableId="547255077">
    <w:abstractNumId w:val="21"/>
  </w:num>
  <w:num w:numId="8" w16cid:durableId="200360570">
    <w:abstractNumId w:val="7"/>
  </w:num>
  <w:num w:numId="9" w16cid:durableId="1172766867">
    <w:abstractNumId w:val="15"/>
  </w:num>
  <w:num w:numId="10" w16cid:durableId="972439355">
    <w:abstractNumId w:val="9"/>
  </w:num>
  <w:num w:numId="11" w16cid:durableId="514080004">
    <w:abstractNumId w:val="16"/>
  </w:num>
  <w:num w:numId="12" w16cid:durableId="1581677243">
    <w:abstractNumId w:val="5"/>
  </w:num>
  <w:num w:numId="13" w16cid:durableId="1987271155">
    <w:abstractNumId w:val="12"/>
  </w:num>
  <w:num w:numId="14" w16cid:durableId="1352612956">
    <w:abstractNumId w:val="22"/>
  </w:num>
  <w:num w:numId="15" w16cid:durableId="1910729716">
    <w:abstractNumId w:val="20"/>
  </w:num>
  <w:num w:numId="16" w16cid:durableId="3634483">
    <w:abstractNumId w:val="10"/>
  </w:num>
  <w:num w:numId="17" w16cid:durableId="1670596832">
    <w:abstractNumId w:val="26"/>
  </w:num>
  <w:num w:numId="18" w16cid:durableId="1550023454">
    <w:abstractNumId w:val="19"/>
  </w:num>
  <w:num w:numId="19" w16cid:durableId="762799563">
    <w:abstractNumId w:val="18"/>
  </w:num>
  <w:num w:numId="20" w16cid:durableId="1568757308">
    <w:abstractNumId w:val="13"/>
  </w:num>
  <w:num w:numId="21" w16cid:durableId="472328248">
    <w:abstractNumId w:val="25"/>
  </w:num>
  <w:num w:numId="22" w16cid:durableId="514735221">
    <w:abstractNumId w:val="11"/>
  </w:num>
  <w:num w:numId="23" w16cid:durableId="1480999143">
    <w:abstractNumId w:val="17"/>
  </w:num>
  <w:num w:numId="24" w16cid:durableId="466171697">
    <w:abstractNumId w:val="6"/>
  </w:num>
  <w:num w:numId="25" w16cid:durableId="991830841">
    <w:abstractNumId w:val="23"/>
  </w:num>
  <w:num w:numId="26" w16cid:durableId="471674325">
    <w:abstractNumId w:val="24"/>
  </w:num>
  <w:num w:numId="27" w16cid:durableId="13809822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82D"/>
    <w:rsid w:val="000000E7"/>
    <w:rsid w:val="00006690"/>
    <w:rsid w:val="000077BA"/>
    <w:rsid w:val="00021577"/>
    <w:rsid w:val="000256C3"/>
    <w:rsid w:val="000266C4"/>
    <w:rsid w:val="00036119"/>
    <w:rsid w:val="00037CD5"/>
    <w:rsid w:val="00045E52"/>
    <w:rsid w:val="0005197E"/>
    <w:rsid w:val="00063EEE"/>
    <w:rsid w:val="0007195D"/>
    <w:rsid w:val="0007344D"/>
    <w:rsid w:val="00073935"/>
    <w:rsid w:val="000817AA"/>
    <w:rsid w:val="00081C1A"/>
    <w:rsid w:val="000841ED"/>
    <w:rsid w:val="00087904"/>
    <w:rsid w:val="000950A8"/>
    <w:rsid w:val="00095C14"/>
    <w:rsid w:val="000A61CC"/>
    <w:rsid w:val="000D0022"/>
    <w:rsid w:val="000D3E62"/>
    <w:rsid w:val="000E63E9"/>
    <w:rsid w:val="000E7787"/>
    <w:rsid w:val="000E798E"/>
    <w:rsid w:val="0011106E"/>
    <w:rsid w:val="00113FBD"/>
    <w:rsid w:val="00114043"/>
    <w:rsid w:val="00114BF4"/>
    <w:rsid w:val="00115E6A"/>
    <w:rsid w:val="00125395"/>
    <w:rsid w:val="00137DA1"/>
    <w:rsid w:val="001416D9"/>
    <w:rsid w:val="00147347"/>
    <w:rsid w:val="00147932"/>
    <w:rsid w:val="0015129F"/>
    <w:rsid w:val="001513A8"/>
    <w:rsid w:val="00157F4B"/>
    <w:rsid w:val="0018073F"/>
    <w:rsid w:val="001814D5"/>
    <w:rsid w:val="00184160"/>
    <w:rsid w:val="00190DD4"/>
    <w:rsid w:val="00194357"/>
    <w:rsid w:val="001953CB"/>
    <w:rsid w:val="001A5695"/>
    <w:rsid w:val="001D18C2"/>
    <w:rsid w:val="001D7E46"/>
    <w:rsid w:val="001E10C8"/>
    <w:rsid w:val="00205AB0"/>
    <w:rsid w:val="002135DF"/>
    <w:rsid w:val="0022017D"/>
    <w:rsid w:val="00221B17"/>
    <w:rsid w:val="002230AA"/>
    <w:rsid w:val="00225163"/>
    <w:rsid w:val="00232A64"/>
    <w:rsid w:val="00236E79"/>
    <w:rsid w:val="00242482"/>
    <w:rsid w:val="002436F4"/>
    <w:rsid w:val="002502F0"/>
    <w:rsid w:val="00250B55"/>
    <w:rsid w:val="00254CCD"/>
    <w:rsid w:val="00260486"/>
    <w:rsid w:val="00260CAD"/>
    <w:rsid w:val="0026262E"/>
    <w:rsid w:val="002766DC"/>
    <w:rsid w:val="00294FD7"/>
    <w:rsid w:val="00296405"/>
    <w:rsid w:val="002A1865"/>
    <w:rsid w:val="002A1B3C"/>
    <w:rsid w:val="002A442C"/>
    <w:rsid w:val="002B5502"/>
    <w:rsid w:val="002B6779"/>
    <w:rsid w:val="002C08A7"/>
    <w:rsid w:val="002C4F12"/>
    <w:rsid w:val="002D21AB"/>
    <w:rsid w:val="002D2948"/>
    <w:rsid w:val="002D328C"/>
    <w:rsid w:val="002D3C04"/>
    <w:rsid w:val="002D4818"/>
    <w:rsid w:val="002D6800"/>
    <w:rsid w:val="002D6D95"/>
    <w:rsid w:val="002E7475"/>
    <w:rsid w:val="002F45B3"/>
    <w:rsid w:val="002F729E"/>
    <w:rsid w:val="00306BD0"/>
    <w:rsid w:val="00323D22"/>
    <w:rsid w:val="003256A3"/>
    <w:rsid w:val="003315F1"/>
    <w:rsid w:val="0033332B"/>
    <w:rsid w:val="00344B14"/>
    <w:rsid w:val="0035219B"/>
    <w:rsid w:val="00356487"/>
    <w:rsid w:val="003574FC"/>
    <w:rsid w:val="00364D3C"/>
    <w:rsid w:val="00381573"/>
    <w:rsid w:val="00381DE9"/>
    <w:rsid w:val="00394172"/>
    <w:rsid w:val="0039458F"/>
    <w:rsid w:val="003A3CAF"/>
    <w:rsid w:val="003B0B40"/>
    <w:rsid w:val="003B6F60"/>
    <w:rsid w:val="003C1F4D"/>
    <w:rsid w:val="003C6910"/>
    <w:rsid w:val="003D7D34"/>
    <w:rsid w:val="003D7DD4"/>
    <w:rsid w:val="003E011F"/>
    <w:rsid w:val="003E29E9"/>
    <w:rsid w:val="003E4848"/>
    <w:rsid w:val="003E777F"/>
    <w:rsid w:val="003F1EA4"/>
    <w:rsid w:val="003F2FCA"/>
    <w:rsid w:val="003F47B6"/>
    <w:rsid w:val="004172C4"/>
    <w:rsid w:val="00417C76"/>
    <w:rsid w:val="00422BB0"/>
    <w:rsid w:val="0042385E"/>
    <w:rsid w:val="00426E32"/>
    <w:rsid w:val="00427A48"/>
    <w:rsid w:val="00427FC1"/>
    <w:rsid w:val="00437135"/>
    <w:rsid w:val="00444909"/>
    <w:rsid w:val="00444E79"/>
    <w:rsid w:val="00452959"/>
    <w:rsid w:val="00452F8F"/>
    <w:rsid w:val="00453E66"/>
    <w:rsid w:val="00454B76"/>
    <w:rsid w:val="004626D8"/>
    <w:rsid w:val="00473B74"/>
    <w:rsid w:val="00477835"/>
    <w:rsid w:val="00490E45"/>
    <w:rsid w:val="00491AFD"/>
    <w:rsid w:val="004A3FD9"/>
    <w:rsid w:val="004B1537"/>
    <w:rsid w:val="004B3B8C"/>
    <w:rsid w:val="004B7A60"/>
    <w:rsid w:val="004D14E6"/>
    <w:rsid w:val="004D1A62"/>
    <w:rsid w:val="004D1DC1"/>
    <w:rsid w:val="004D3714"/>
    <w:rsid w:val="004D4331"/>
    <w:rsid w:val="004D61E8"/>
    <w:rsid w:val="004E2546"/>
    <w:rsid w:val="004E6D1F"/>
    <w:rsid w:val="004F0965"/>
    <w:rsid w:val="004F7BFD"/>
    <w:rsid w:val="00502531"/>
    <w:rsid w:val="0050595A"/>
    <w:rsid w:val="00505CFD"/>
    <w:rsid w:val="00506307"/>
    <w:rsid w:val="0050799E"/>
    <w:rsid w:val="00511221"/>
    <w:rsid w:val="005135CB"/>
    <w:rsid w:val="00515D14"/>
    <w:rsid w:val="00517B81"/>
    <w:rsid w:val="00520765"/>
    <w:rsid w:val="00520EAE"/>
    <w:rsid w:val="005310B5"/>
    <w:rsid w:val="00531145"/>
    <w:rsid w:val="00531EF6"/>
    <w:rsid w:val="005321C6"/>
    <w:rsid w:val="00540E1E"/>
    <w:rsid w:val="00543325"/>
    <w:rsid w:val="00545FBC"/>
    <w:rsid w:val="005460C1"/>
    <w:rsid w:val="005461C0"/>
    <w:rsid w:val="00552071"/>
    <w:rsid w:val="005547EB"/>
    <w:rsid w:val="00555AFF"/>
    <w:rsid w:val="00563927"/>
    <w:rsid w:val="005640E3"/>
    <w:rsid w:val="00570D85"/>
    <w:rsid w:val="00595ABD"/>
    <w:rsid w:val="00596ED2"/>
    <w:rsid w:val="00597AC9"/>
    <w:rsid w:val="005B4A74"/>
    <w:rsid w:val="005B57EC"/>
    <w:rsid w:val="005C3E28"/>
    <w:rsid w:val="005C5CF4"/>
    <w:rsid w:val="005D5F04"/>
    <w:rsid w:val="005D7406"/>
    <w:rsid w:val="005E0DAA"/>
    <w:rsid w:val="005F1596"/>
    <w:rsid w:val="005F5A7C"/>
    <w:rsid w:val="005F5ED2"/>
    <w:rsid w:val="0060470B"/>
    <w:rsid w:val="006069C4"/>
    <w:rsid w:val="00614048"/>
    <w:rsid w:val="00615A70"/>
    <w:rsid w:val="0062593B"/>
    <w:rsid w:val="0064027B"/>
    <w:rsid w:val="00641FD4"/>
    <w:rsid w:val="00646266"/>
    <w:rsid w:val="00653C4B"/>
    <w:rsid w:val="00656543"/>
    <w:rsid w:val="00672F9B"/>
    <w:rsid w:val="006732F4"/>
    <w:rsid w:val="00683712"/>
    <w:rsid w:val="0068485C"/>
    <w:rsid w:val="00694D7E"/>
    <w:rsid w:val="006958B7"/>
    <w:rsid w:val="00697503"/>
    <w:rsid w:val="00697BB8"/>
    <w:rsid w:val="006B0B2E"/>
    <w:rsid w:val="006B113C"/>
    <w:rsid w:val="006B1BB4"/>
    <w:rsid w:val="006B25CF"/>
    <w:rsid w:val="006B56BC"/>
    <w:rsid w:val="006C1BB7"/>
    <w:rsid w:val="006C56CD"/>
    <w:rsid w:val="006C5F61"/>
    <w:rsid w:val="006D00AF"/>
    <w:rsid w:val="006E1875"/>
    <w:rsid w:val="006E3EA6"/>
    <w:rsid w:val="006F3032"/>
    <w:rsid w:val="006F5647"/>
    <w:rsid w:val="00705D00"/>
    <w:rsid w:val="007075A0"/>
    <w:rsid w:val="00707DCA"/>
    <w:rsid w:val="0071519C"/>
    <w:rsid w:val="007163B2"/>
    <w:rsid w:val="007414DE"/>
    <w:rsid w:val="00744BF1"/>
    <w:rsid w:val="00745D88"/>
    <w:rsid w:val="007504CE"/>
    <w:rsid w:val="007537C5"/>
    <w:rsid w:val="00755174"/>
    <w:rsid w:val="007557C6"/>
    <w:rsid w:val="0078226C"/>
    <w:rsid w:val="00785132"/>
    <w:rsid w:val="007A02F7"/>
    <w:rsid w:val="007A44AC"/>
    <w:rsid w:val="007C1A40"/>
    <w:rsid w:val="007C3D15"/>
    <w:rsid w:val="007E6919"/>
    <w:rsid w:val="007E6F8E"/>
    <w:rsid w:val="007F565F"/>
    <w:rsid w:val="00822FD1"/>
    <w:rsid w:val="0082681C"/>
    <w:rsid w:val="008305BD"/>
    <w:rsid w:val="0083372C"/>
    <w:rsid w:val="0084119D"/>
    <w:rsid w:val="00842512"/>
    <w:rsid w:val="008523F7"/>
    <w:rsid w:val="00862BC5"/>
    <w:rsid w:val="00864E8F"/>
    <w:rsid w:val="0086591A"/>
    <w:rsid w:val="00865A82"/>
    <w:rsid w:val="00874E35"/>
    <w:rsid w:val="00875851"/>
    <w:rsid w:val="00882083"/>
    <w:rsid w:val="00885884"/>
    <w:rsid w:val="00890C71"/>
    <w:rsid w:val="0089139E"/>
    <w:rsid w:val="008A4133"/>
    <w:rsid w:val="008A413D"/>
    <w:rsid w:val="008A7B2F"/>
    <w:rsid w:val="008B25A3"/>
    <w:rsid w:val="008D1F04"/>
    <w:rsid w:val="008D41B8"/>
    <w:rsid w:val="008D641A"/>
    <w:rsid w:val="008D74B6"/>
    <w:rsid w:val="008D78B0"/>
    <w:rsid w:val="008E1C64"/>
    <w:rsid w:val="008F20A4"/>
    <w:rsid w:val="00904659"/>
    <w:rsid w:val="0090481E"/>
    <w:rsid w:val="00924613"/>
    <w:rsid w:val="009349A2"/>
    <w:rsid w:val="0094113A"/>
    <w:rsid w:val="009412FB"/>
    <w:rsid w:val="00945495"/>
    <w:rsid w:val="0095765A"/>
    <w:rsid w:val="00964259"/>
    <w:rsid w:val="009746AB"/>
    <w:rsid w:val="00977CDF"/>
    <w:rsid w:val="00980BDB"/>
    <w:rsid w:val="00993BCC"/>
    <w:rsid w:val="009962D0"/>
    <w:rsid w:val="009977D8"/>
    <w:rsid w:val="009A60E7"/>
    <w:rsid w:val="009C7F24"/>
    <w:rsid w:val="009D10BD"/>
    <w:rsid w:val="009D51E6"/>
    <w:rsid w:val="009F5F18"/>
    <w:rsid w:val="009F6AF8"/>
    <w:rsid w:val="00A05475"/>
    <w:rsid w:val="00A116EF"/>
    <w:rsid w:val="00A25806"/>
    <w:rsid w:val="00A30EFA"/>
    <w:rsid w:val="00A310D7"/>
    <w:rsid w:val="00A4115F"/>
    <w:rsid w:val="00A46DE0"/>
    <w:rsid w:val="00A545E6"/>
    <w:rsid w:val="00A64430"/>
    <w:rsid w:val="00A72510"/>
    <w:rsid w:val="00A817FA"/>
    <w:rsid w:val="00AA24C0"/>
    <w:rsid w:val="00AB27A9"/>
    <w:rsid w:val="00AB7285"/>
    <w:rsid w:val="00AC0679"/>
    <w:rsid w:val="00AC56E9"/>
    <w:rsid w:val="00AD3363"/>
    <w:rsid w:val="00AD6BA5"/>
    <w:rsid w:val="00AD6F15"/>
    <w:rsid w:val="00AE06CB"/>
    <w:rsid w:val="00AE2C6E"/>
    <w:rsid w:val="00AF1BD6"/>
    <w:rsid w:val="00AF753A"/>
    <w:rsid w:val="00B041BA"/>
    <w:rsid w:val="00B0462F"/>
    <w:rsid w:val="00B05DDB"/>
    <w:rsid w:val="00B06488"/>
    <w:rsid w:val="00B067AB"/>
    <w:rsid w:val="00B16085"/>
    <w:rsid w:val="00B300D4"/>
    <w:rsid w:val="00B30B06"/>
    <w:rsid w:val="00B33936"/>
    <w:rsid w:val="00B34449"/>
    <w:rsid w:val="00B41726"/>
    <w:rsid w:val="00B711F5"/>
    <w:rsid w:val="00B71EE7"/>
    <w:rsid w:val="00B74E24"/>
    <w:rsid w:val="00B753F1"/>
    <w:rsid w:val="00B778C7"/>
    <w:rsid w:val="00B80FC3"/>
    <w:rsid w:val="00B87700"/>
    <w:rsid w:val="00B95372"/>
    <w:rsid w:val="00B97B87"/>
    <w:rsid w:val="00BA09B0"/>
    <w:rsid w:val="00BA5823"/>
    <w:rsid w:val="00BA71C1"/>
    <w:rsid w:val="00BB2C5C"/>
    <w:rsid w:val="00BB62A7"/>
    <w:rsid w:val="00BB6ECA"/>
    <w:rsid w:val="00BC764A"/>
    <w:rsid w:val="00BE0481"/>
    <w:rsid w:val="00BE624F"/>
    <w:rsid w:val="00BE7E5A"/>
    <w:rsid w:val="00BF1D33"/>
    <w:rsid w:val="00C00F6E"/>
    <w:rsid w:val="00C01BDE"/>
    <w:rsid w:val="00C06439"/>
    <w:rsid w:val="00C130D1"/>
    <w:rsid w:val="00C13178"/>
    <w:rsid w:val="00C21925"/>
    <w:rsid w:val="00C236BD"/>
    <w:rsid w:val="00C25E1F"/>
    <w:rsid w:val="00C3121A"/>
    <w:rsid w:val="00C47AA3"/>
    <w:rsid w:val="00C50FB1"/>
    <w:rsid w:val="00C5296D"/>
    <w:rsid w:val="00C5548B"/>
    <w:rsid w:val="00C631AF"/>
    <w:rsid w:val="00C72642"/>
    <w:rsid w:val="00C812C2"/>
    <w:rsid w:val="00C81B54"/>
    <w:rsid w:val="00CA1959"/>
    <w:rsid w:val="00CB69A1"/>
    <w:rsid w:val="00CB6F5C"/>
    <w:rsid w:val="00CC1253"/>
    <w:rsid w:val="00CD3FCB"/>
    <w:rsid w:val="00CE3B9A"/>
    <w:rsid w:val="00D0282D"/>
    <w:rsid w:val="00D045AC"/>
    <w:rsid w:val="00D061F0"/>
    <w:rsid w:val="00D07AF1"/>
    <w:rsid w:val="00D162EB"/>
    <w:rsid w:val="00D46F78"/>
    <w:rsid w:val="00D47F79"/>
    <w:rsid w:val="00D5385E"/>
    <w:rsid w:val="00D540F7"/>
    <w:rsid w:val="00D56793"/>
    <w:rsid w:val="00D613C8"/>
    <w:rsid w:val="00D660BB"/>
    <w:rsid w:val="00D70995"/>
    <w:rsid w:val="00D71CF2"/>
    <w:rsid w:val="00D7265E"/>
    <w:rsid w:val="00D73512"/>
    <w:rsid w:val="00D8093B"/>
    <w:rsid w:val="00D8247A"/>
    <w:rsid w:val="00D86CC2"/>
    <w:rsid w:val="00D87641"/>
    <w:rsid w:val="00D878A3"/>
    <w:rsid w:val="00D9098E"/>
    <w:rsid w:val="00D91931"/>
    <w:rsid w:val="00DA2C4A"/>
    <w:rsid w:val="00DA672F"/>
    <w:rsid w:val="00DB3A92"/>
    <w:rsid w:val="00DC11B9"/>
    <w:rsid w:val="00DC3BF0"/>
    <w:rsid w:val="00DC5316"/>
    <w:rsid w:val="00DD212F"/>
    <w:rsid w:val="00DE0D72"/>
    <w:rsid w:val="00DE0F8C"/>
    <w:rsid w:val="00DF1C64"/>
    <w:rsid w:val="00DF5687"/>
    <w:rsid w:val="00DF7BDE"/>
    <w:rsid w:val="00E07BFA"/>
    <w:rsid w:val="00E13E48"/>
    <w:rsid w:val="00E15708"/>
    <w:rsid w:val="00E2173B"/>
    <w:rsid w:val="00E2180C"/>
    <w:rsid w:val="00E261AF"/>
    <w:rsid w:val="00E26660"/>
    <w:rsid w:val="00E2760F"/>
    <w:rsid w:val="00E335E1"/>
    <w:rsid w:val="00E43B90"/>
    <w:rsid w:val="00E50BDF"/>
    <w:rsid w:val="00E546DA"/>
    <w:rsid w:val="00E56A54"/>
    <w:rsid w:val="00E673CE"/>
    <w:rsid w:val="00E76A3D"/>
    <w:rsid w:val="00E80C10"/>
    <w:rsid w:val="00E83A09"/>
    <w:rsid w:val="00E87A55"/>
    <w:rsid w:val="00E95FB2"/>
    <w:rsid w:val="00EA1DE0"/>
    <w:rsid w:val="00EA30E8"/>
    <w:rsid w:val="00EA3CBF"/>
    <w:rsid w:val="00EA3F5B"/>
    <w:rsid w:val="00EA53DD"/>
    <w:rsid w:val="00EA667D"/>
    <w:rsid w:val="00EA6C21"/>
    <w:rsid w:val="00EA6EFA"/>
    <w:rsid w:val="00EB4929"/>
    <w:rsid w:val="00EB67AC"/>
    <w:rsid w:val="00EE2001"/>
    <w:rsid w:val="00EF5CB8"/>
    <w:rsid w:val="00EF731D"/>
    <w:rsid w:val="00F01C8C"/>
    <w:rsid w:val="00F10290"/>
    <w:rsid w:val="00F315AA"/>
    <w:rsid w:val="00F73206"/>
    <w:rsid w:val="00F80C2F"/>
    <w:rsid w:val="00F93F6A"/>
    <w:rsid w:val="00FA2F46"/>
    <w:rsid w:val="00FB105C"/>
    <w:rsid w:val="00FB7FA1"/>
    <w:rsid w:val="00FC09E2"/>
    <w:rsid w:val="00FC49FE"/>
    <w:rsid w:val="00FD084C"/>
    <w:rsid w:val="00FD183D"/>
    <w:rsid w:val="00FD46A0"/>
    <w:rsid w:val="00FE08CF"/>
    <w:rsid w:val="00FF4AC3"/>
    <w:rsid w:val="00FF6AFD"/>
    <w:rsid w:val="00FF779D"/>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03538D9"/>
  <w15:docId w15:val="{2135E888-B9C8-46C4-B790-447CB991A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817AA"/>
    <w:pPr>
      <w:suppressAutoHyphens/>
    </w:pPr>
    <w:rPr>
      <w:sz w:val="24"/>
      <w:szCs w:val="24"/>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uiPriority w:val="99"/>
    <w:rsid w:val="000817AA"/>
    <w:rPr>
      <w:rFonts w:ascii="Arial" w:eastAsia="Times New Roman" w:hAnsi="Arial"/>
      <w:b/>
      <w:color w:val="000000"/>
      <w:sz w:val="20"/>
    </w:rPr>
  </w:style>
  <w:style w:type="character" w:customStyle="1" w:styleId="WW8Num1z1">
    <w:name w:val="WW8Num1z1"/>
    <w:uiPriority w:val="99"/>
    <w:rsid w:val="000817AA"/>
    <w:rPr>
      <w:rFonts w:ascii="Courier New" w:hAnsi="Courier New"/>
      <w:sz w:val="20"/>
    </w:rPr>
  </w:style>
  <w:style w:type="character" w:customStyle="1" w:styleId="WW8Num1z2">
    <w:name w:val="WW8Num1z2"/>
    <w:uiPriority w:val="99"/>
    <w:rsid w:val="000817AA"/>
    <w:rPr>
      <w:rFonts w:ascii="Wingdings" w:hAnsi="Wingdings"/>
    </w:rPr>
  </w:style>
  <w:style w:type="character" w:customStyle="1" w:styleId="WW8Num1z3">
    <w:name w:val="WW8Num1z3"/>
    <w:uiPriority w:val="99"/>
    <w:rsid w:val="000817AA"/>
    <w:rPr>
      <w:rFonts w:ascii="Symbol" w:hAnsi="Symbol"/>
    </w:rPr>
  </w:style>
  <w:style w:type="character" w:customStyle="1" w:styleId="WW8Num2z0">
    <w:name w:val="WW8Num2z0"/>
    <w:uiPriority w:val="99"/>
    <w:rsid w:val="000817AA"/>
    <w:rPr>
      <w:rFonts w:ascii="Times New Roman" w:hAnsi="Times New Roman"/>
      <w:color w:val="auto"/>
      <w:spacing w:val="0"/>
      <w:kern w:val="1"/>
      <w:position w:val="0"/>
      <w:sz w:val="24"/>
      <w:u w:val="none"/>
      <w:vertAlign w:val="baseline"/>
      <w:em w:val="none"/>
    </w:rPr>
  </w:style>
  <w:style w:type="character" w:customStyle="1" w:styleId="WW8Num2z1">
    <w:name w:val="WW8Num2z1"/>
    <w:uiPriority w:val="99"/>
    <w:rsid w:val="000817AA"/>
    <w:rPr>
      <w:color w:val="auto"/>
    </w:rPr>
  </w:style>
  <w:style w:type="character" w:customStyle="1" w:styleId="WW8Num2z2">
    <w:name w:val="WW8Num2z2"/>
    <w:uiPriority w:val="99"/>
    <w:rsid w:val="000817AA"/>
  </w:style>
  <w:style w:type="character" w:customStyle="1" w:styleId="WW8Num2z3">
    <w:name w:val="WW8Num2z3"/>
    <w:uiPriority w:val="99"/>
    <w:rsid w:val="000817AA"/>
    <w:rPr>
      <w:rFonts w:ascii="Times New Roman" w:hAnsi="Times New Roman"/>
      <w:color w:val="000000"/>
      <w:spacing w:val="0"/>
      <w:position w:val="0"/>
      <w:sz w:val="24"/>
      <w:u w:val="none"/>
      <w:vertAlign w:val="baseline"/>
      <w:em w:val="none"/>
    </w:rPr>
  </w:style>
  <w:style w:type="character" w:customStyle="1" w:styleId="WW8Num3z0">
    <w:name w:val="WW8Num3z0"/>
    <w:uiPriority w:val="99"/>
    <w:rsid w:val="000817AA"/>
  </w:style>
  <w:style w:type="character" w:customStyle="1" w:styleId="WW8Num3z1">
    <w:name w:val="WW8Num3z1"/>
    <w:uiPriority w:val="99"/>
    <w:rsid w:val="000817AA"/>
  </w:style>
  <w:style w:type="character" w:customStyle="1" w:styleId="WW8Num3z2">
    <w:name w:val="WW8Num3z2"/>
    <w:uiPriority w:val="99"/>
    <w:rsid w:val="000817AA"/>
  </w:style>
  <w:style w:type="character" w:customStyle="1" w:styleId="WW8Num3z3">
    <w:name w:val="WW8Num3z3"/>
    <w:uiPriority w:val="99"/>
    <w:rsid w:val="000817AA"/>
  </w:style>
  <w:style w:type="character" w:customStyle="1" w:styleId="WW8Num3z4">
    <w:name w:val="WW8Num3z4"/>
    <w:uiPriority w:val="99"/>
    <w:rsid w:val="000817AA"/>
  </w:style>
  <w:style w:type="character" w:customStyle="1" w:styleId="WW8Num3z5">
    <w:name w:val="WW8Num3z5"/>
    <w:uiPriority w:val="99"/>
    <w:rsid w:val="000817AA"/>
  </w:style>
  <w:style w:type="character" w:customStyle="1" w:styleId="WW8Num3z6">
    <w:name w:val="WW8Num3z6"/>
    <w:uiPriority w:val="99"/>
    <w:rsid w:val="000817AA"/>
  </w:style>
  <w:style w:type="character" w:customStyle="1" w:styleId="WW8Num3z7">
    <w:name w:val="WW8Num3z7"/>
    <w:uiPriority w:val="99"/>
    <w:rsid w:val="000817AA"/>
  </w:style>
  <w:style w:type="character" w:customStyle="1" w:styleId="WW8Num3z8">
    <w:name w:val="WW8Num3z8"/>
    <w:uiPriority w:val="99"/>
    <w:rsid w:val="000817AA"/>
  </w:style>
  <w:style w:type="character" w:customStyle="1" w:styleId="WW8Num4z0">
    <w:name w:val="WW8Num4z0"/>
    <w:uiPriority w:val="99"/>
    <w:rsid w:val="000817AA"/>
    <w:rPr>
      <w:rFonts w:ascii="Arial" w:hAnsi="Arial"/>
      <w:b/>
    </w:rPr>
  </w:style>
  <w:style w:type="character" w:customStyle="1" w:styleId="WW8Num4z1">
    <w:name w:val="WW8Num4z1"/>
    <w:uiPriority w:val="99"/>
    <w:rsid w:val="000817AA"/>
    <w:rPr>
      <w:rFonts w:ascii="Courier New" w:hAnsi="Courier New"/>
      <w:sz w:val="22"/>
    </w:rPr>
  </w:style>
  <w:style w:type="character" w:customStyle="1" w:styleId="WW8Num4z2">
    <w:name w:val="WW8Num4z2"/>
    <w:uiPriority w:val="99"/>
    <w:rsid w:val="000817AA"/>
    <w:rPr>
      <w:rFonts w:ascii="Wingdings" w:hAnsi="Wingdings"/>
    </w:rPr>
  </w:style>
  <w:style w:type="character" w:customStyle="1" w:styleId="WW8Num4z3">
    <w:name w:val="WW8Num4z3"/>
    <w:uiPriority w:val="99"/>
    <w:rsid w:val="000817AA"/>
    <w:rPr>
      <w:rFonts w:ascii="Symbol" w:hAnsi="Symbol"/>
    </w:rPr>
  </w:style>
  <w:style w:type="character" w:customStyle="1" w:styleId="WW8Num4z4">
    <w:name w:val="WW8Num4z4"/>
    <w:uiPriority w:val="99"/>
    <w:rsid w:val="000817AA"/>
  </w:style>
  <w:style w:type="character" w:customStyle="1" w:styleId="WW8Num4z5">
    <w:name w:val="WW8Num4z5"/>
    <w:uiPriority w:val="99"/>
    <w:rsid w:val="000817AA"/>
  </w:style>
  <w:style w:type="character" w:customStyle="1" w:styleId="WW8Num4z6">
    <w:name w:val="WW8Num4z6"/>
    <w:uiPriority w:val="99"/>
    <w:rsid w:val="000817AA"/>
  </w:style>
  <w:style w:type="character" w:customStyle="1" w:styleId="WW8Num4z7">
    <w:name w:val="WW8Num4z7"/>
    <w:uiPriority w:val="99"/>
    <w:rsid w:val="000817AA"/>
  </w:style>
  <w:style w:type="character" w:customStyle="1" w:styleId="WW8Num4z8">
    <w:name w:val="WW8Num4z8"/>
    <w:uiPriority w:val="99"/>
    <w:rsid w:val="000817AA"/>
  </w:style>
  <w:style w:type="character" w:customStyle="1" w:styleId="WW8Num5z0">
    <w:name w:val="WW8Num5z0"/>
    <w:uiPriority w:val="99"/>
    <w:rsid w:val="000817AA"/>
    <w:rPr>
      <w:rFonts w:ascii="Arial" w:hAnsi="Arial"/>
    </w:rPr>
  </w:style>
  <w:style w:type="character" w:customStyle="1" w:styleId="WW8Num5z1">
    <w:name w:val="WW8Num5z1"/>
    <w:uiPriority w:val="99"/>
    <w:rsid w:val="000817AA"/>
    <w:rPr>
      <w:rFonts w:ascii="Courier New" w:hAnsi="Courier New"/>
    </w:rPr>
  </w:style>
  <w:style w:type="character" w:customStyle="1" w:styleId="WW8Num5z2">
    <w:name w:val="WW8Num5z2"/>
    <w:uiPriority w:val="99"/>
    <w:rsid w:val="000817AA"/>
    <w:rPr>
      <w:rFonts w:ascii="Wingdings" w:hAnsi="Wingdings"/>
    </w:rPr>
  </w:style>
  <w:style w:type="character" w:customStyle="1" w:styleId="WW8Num5z3">
    <w:name w:val="WW8Num5z3"/>
    <w:uiPriority w:val="99"/>
    <w:rsid w:val="000817AA"/>
    <w:rPr>
      <w:rFonts w:ascii="Symbol" w:hAnsi="Symbol"/>
    </w:rPr>
  </w:style>
  <w:style w:type="character" w:customStyle="1" w:styleId="WW8Num6z0">
    <w:name w:val="WW8Num6z0"/>
    <w:uiPriority w:val="99"/>
    <w:rsid w:val="000817AA"/>
    <w:rPr>
      <w:u w:val="single"/>
    </w:rPr>
  </w:style>
  <w:style w:type="character" w:customStyle="1" w:styleId="WW8Num6z1">
    <w:name w:val="WW8Num6z1"/>
    <w:uiPriority w:val="99"/>
    <w:rsid w:val="000817AA"/>
  </w:style>
  <w:style w:type="character" w:customStyle="1" w:styleId="WW8Num6z2">
    <w:name w:val="WW8Num6z2"/>
    <w:uiPriority w:val="99"/>
    <w:rsid w:val="000817AA"/>
  </w:style>
  <w:style w:type="character" w:customStyle="1" w:styleId="WW8Num6z3">
    <w:name w:val="WW8Num6z3"/>
    <w:uiPriority w:val="99"/>
    <w:rsid w:val="000817AA"/>
  </w:style>
  <w:style w:type="character" w:customStyle="1" w:styleId="WW8Num6z4">
    <w:name w:val="WW8Num6z4"/>
    <w:uiPriority w:val="99"/>
    <w:rsid w:val="000817AA"/>
  </w:style>
  <w:style w:type="character" w:customStyle="1" w:styleId="WW8Num6z5">
    <w:name w:val="WW8Num6z5"/>
    <w:uiPriority w:val="99"/>
    <w:rsid w:val="000817AA"/>
  </w:style>
  <w:style w:type="character" w:customStyle="1" w:styleId="WW8Num6z6">
    <w:name w:val="WW8Num6z6"/>
    <w:uiPriority w:val="99"/>
    <w:rsid w:val="000817AA"/>
  </w:style>
  <w:style w:type="character" w:customStyle="1" w:styleId="WW8Num6z7">
    <w:name w:val="WW8Num6z7"/>
    <w:uiPriority w:val="99"/>
    <w:rsid w:val="000817AA"/>
  </w:style>
  <w:style w:type="character" w:customStyle="1" w:styleId="WW8Num6z8">
    <w:name w:val="WW8Num6z8"/>
    <w:uiPriority w:val="99"/>
    <w:rsid w:val="000817AA"/>
  </w:style>
  <w:style w:type="character" w:customStyle="1" w:styleId="Standardnpsmoodstavce3">
    <w:name w:val="Standardní písmo odstavce3"/>
    <w:uiPriority w:val="99"/>
    <w:rsid w:val="000817AA"/>
  </w:style>
  <w:style w:type="character" w:customStyle="1" w:styleId="WW8Num7z0">
    <w:name w:val="WW8Num7z0"/>
    <w:uiPriority w:val="99"/>
    <w:rsid w:val="000817AA"/>
    <w:rPr>
      <w:rFonts w:ascii="Arial" w:hAnsi="Arial"/>
    </w:rPr>
  </w:style>
  <w:style w:type="character" w:customStyle="1" w:styleId="WW8Num7z1">
    <w:name w:val="WW8Num7z1"/>
    <w:uiPriority w:val="99"/>
    <w:rsid w:val="000817AA"/>
    <w:rPr>
      <w:rFonts w:ascii="Courier New" w:hAnsi="Courier New"/>
    </w:rPr>
  </w:style>
  <w:style w:type="character" w:customStyle="1" w:styleId="WW8Num7z2">
    <w:name w:val="WW8Num7z2"/>
    <w:uiPriority w:val="99"/>
    <w:rsid w:val="000817AA"/>
    <w:rPr>
      <w:rFonts w:ascii="Wingdings" w:hAnsi="Wingdings"/>
    </w:rPr>
  </w:style>
  <w:style w:type="character" w:customStyle="1" w:styleId="WW8Num7z3">
    <w:name w:val="WW8Num7z3"/>
    <w:uiPriority w:val="99"/>
    <w:rsid w:val="000817AA"/>
    <w:rPr>
      <w:rFonts w:ascii="Symbol" w:hAnsi="Symbol"/>
    </w:rPr>
  </w:style>
  <w:style w:type="character" w:customStyle="1" w:styleId="WW8Num8z0">
    <w:name w:val="WW8Num8z0"/>
    <w:uiPriority w:val="99"/>
    <w:rsid w:val="000817AA"/>
    <w:rPr>
      <w:rFonts w:ascii="Arial" w:hAnsi="Arial"/>
    </w:rPr>
  </w:style>
  <w:style w:type="character" w:customStyle="1" w:styleId="WW8Num8z1">
    <w:name w:val="WW8Num8z1"/>
    <w:uiPriority w:val="99"/>
    <w:rsid w:val="000817AA"/>
    <w:rPr>
      <w:rFonts w:ascii="Courier New" w:hAnsi="Courier New"/>
    </w:rPr>
  </w:style>
  <w:style w:type="character" w:customStyle="1" w:styleId="WW8Num8z2">
    <w:name w:val="WW8Num8z2"/>
    <w:uiPriority w:val="99"/>
    <w:rsid w:val="000817AA"/>
    <w:rPr>
      <w:rFonts w:ascii="Wingdings" w:hAnsi="Wingdings"/>
    </w:rPr>
  </w:style>
  <w:style w:type="character" w:customStyle="1" w:styleId="WW8Num8z3">
    <w:name w:val="WW8Num8z3"/>
    <w:uiPriority w:val="99"/>
    <w:rsid w:val="000817AA"/>
    <w:rPr>
      <w:rFonts w:ascii="Symbol" w:hAnsi="Symbol"/>
    </w:rPr>
  </w:style>
  <w:style w:type="character" w:customStyle="1" w:styleId="WW8Num9z0">
    <w:name w:val="WW8Num9z0"/>
    <w:uiPriority w:val="99"/>
    <w:rsid w:val="000817AA"/>
    <w:rPr>
      <w:b/>
    </w:rPr>
  </w:style>
  <w:style w:type="character" w:customStyle="1" w:styleId="WW8Num9z1">
    <w:name w:val="WW8Num9z1"/>
    <w:uiPriority w:val="99"/>
    <w:rsid w:val="000817AA"/>
    <w:rPr>
      <w:rFonts w:ascii="Courier New" w:hAnsi="Courier New"/>
      <w:sz w:val="22"/>
    </w:rPr>
  </w:style>
  <w:style w:type="character" w:customStyle="1" w:styleId="WW8Num9z2">
    <w:name w:val="WW8Num9z2"/>
    <w:uiPriority w:val="99"/>
    <w:rsid w:val="000817AA"/>
    <w:rPr>
      <w:rFonts w:ascii="Wingdings" w:hAnsi="Wingdings"/>
    </w:rPr>
  </w:style>
  <w:style w:type="character" w:customStyle="1" w:styleId="WW8Num9z3">
    <w:name w:val="WW8Num9z3"/>
    <w:uiPriority w:val="99"/>
    <w:rsid w:val="000817AA"/>
    <w:rPr>
      <w:rFonts w:ascii="Symbol" w:hAnsi="Symbol"/>
    </w:rPr>
  </w:style>
  <w:style w:type="character" w:customStyle="1" w:styleId="WW8Num10z0">
    <w:name w:val="WW8Num10z0"/>
    <w:uiPriority w:val="99"/>
    <w:rsid w:val="000817AA"/>
    <w:rPr>
      <w:rFonts w:ascii="Arial" w:hAnsi="Arial"/>
    </w:rPr>
  </w:style>
  <w:style w:type="character" w:customStyle="1" w:styleId="WW8Num10z1">
    <w:name w:val="WW8Num10z1"/>
    <w:uiPriority w:val="99"/>
    <w:rsid w:val="000817AA"/>
    <w:rPr>
      <w:rFonts w:ascii="Courier New" w:hAnsi="Courier New"/>
    </w:rPr>
  </w:style>
  <w:style w:type="character" w:customStyle="1" w:styleId="WW8Num10z2">
    <w:name w:val="WW8Num10z2"/>
    <w:uiPriority w:val="99"/>
    <w:rsid w:val="000817AA"/>
    <w:rPr>
      <w:rFonts w:ascii="Wingdings" w:hAnsi="Wingdings"/>
    </w:rPr>
  </w:style>
  <w:style w:type="character" w:customStyle="1" w:styleId="WW8Num10z3">
    <w:name w:val="WW8Num10z3"/>
    <w:uiPriority w:val="99"/>
    <w:rsid w:val="000817AA"/>
    <w:rPr>
      <w:rFonts w:ascii="Symbol" w:hAnsi="Symbol"/>
    </w:rPr>
  </w:style>
  <w:style w:type="character" w:customStyle="1" w:styleId="WW8Num11z0">
    <w:name w:val="WW8Num11z0"/>
    <w:uiPriority w:val="99"/>
    <w:rsid w:val="000817AA"/>
    <w:rPr>
      <w:b/>
    </w:rPr>
  </w:style>
  <w:style w:type="character" w:customStyle="1" w:styleId="WW8Num11z1">
    <w:name w:val="WW8Num11z1"/>
    <w:uiPriority w:val="99"/>
    <w:rsid w:val="000817AA"/>
    <w:rPr>
      <w:rFonts w:ascii="Wingdings" w:hAnsi="Wingdings"/>
      <w:sz w:val="20"/>
    </w:rPr>
  </w:style>
  <w:style w:type="character" w:customStyle="1" w:styleId="WW8Num11z2">
    <w:name w:val="WW8Num11z2"/>
    <w:uiPriority w:val="99"/>
    <w:rsid w:val="000817AA"/>
  </w:style>
  <w:style w:type="character" w:customStyle="1" w:styleId="WW8Num11z3">
    <w:name w:val="WW8Num11z3"/>
    <w:uiPriority w:val="99"/>
    <w:rsid w:val="000817AA"/>
  </w:style>
  <w:style w:type="character" w:customStyle="1" w:styleId="WW8Num11z4">
    <w:name w:val="WW8Num11z4"/>
    <w:uiPriority w:val="99"/>
    <w:rsid w:val="000817AA"/>
  </w:style>
  <w:style w:type="character" w:customStyle="1" w:styleId="WW8Num11z5">
    <w:name w:val="WW8Num11z5"/>
    <w:uiPriority w:val="99"/>
    <w:rsid w:val="000817AA"/>
  </w:style>
  <w:style w:type="character" w:customStyle="1" w:styleId="WW8Num11z6">
    <w:name w:val="WW8Num11z6"/>
    <w:uiPriority w:val="99"/>
    <w:rsid w:val="000817AA"/>
  </w:style>
  <w:style w:type="character" w:customStyle="1" w:styleId="WW8Num11z7">
    <w:name w:val="WW8Num11z7"/>
    <w:uiPriority w:val="99"/>
    <w:rsid w:val="000817AA"/>
  </w:style>
  <w:style w:type="character" w:customStyle="1" w:styleId="WW8Num11z8">
    <w:name w:val="WW8Num11z8"/>
    <w:uiPriority w:val="99"/>
    <w:rsid w:val="000817AA"/>
  </w:style>
  <w:style w:type="character" w:customStyle="1" w:styleId="WW8Num12z0">
    <w:name w:val="WW8Num12z0"/>
    <w:uiPriority w:val="99"/>
    <w:rsid w:val="000817AA"/>
    <w:rPr>
      <w:rFonts w:ascii="Arial" w:hAnsi="Arial"/>
      <w:b/>
    </w:rPr>
  </w:style>
  <w:style w:type="character" w:customStyle="1" w:styleId="WW8Num12z1">
    <w:name w:val="WW8Num12z1"/>
    <w:uiPriority w:val="99"/>
    <w:rsid w:val="000817AA"/>
    <w:rPr>
      <w:rFonts w:ascii="Courier New" w:hAnsi="Courier New"/>
      <w:sz w:val="22"/>
    </w:rPr>
  </w:style>
  <w:style w:type="character" w:customStyle="1" w:styleId="WW8Num12z2">
    <w:name w:val="WW8Num12z2"/>
    <w:uiPriority w:val="99"/>
    <w:rsid w:val="000817AA"/>
    <w:rPr>
      <w:rFonts w:ascii="Wingdings" w:hAnsi="Wingdings"/>
    </w:rPr>
  </w:style>
  <w:style w:type="character" w:customStyle="1" w:styleId="WW8Num12z3">
    <w:name w:val="WW8Num12z3"/>
    <w:uiPriority w:val="99"/>
    <w:rsid w:val="000817AA"/>
    <w:rPr>
      <w:rFonts w:ascii="Symbol" w:hAnsi="Symbol"/>
    </w:rPr>
  </w:style>
  <w:style w:type="character" w:customStyle="1" w:styleId="WW8Num13z0">
    <w:name w:val="WW8Num13z0"/>
    <w:uiPriority w:val="99"/>
    <w:rsid w:val="000817AA"/>
    <w:rPr>
      <w:b/>
    </w:rPr>
  </w:style>
  <w:style w:type="character" w:customStyle="1" w:styleId="WW8Num13z1">
    <w:name w:val="WW8Num13z1"/>
    <w:uiPriority w:val="99"/>
    <w:rsid w:val="000817AA"/>
  </w:style>
  <w:style w:type="character" w:customStyle="1" w:styleId="WW8Num14z0">
    <w:name w:val="WW8Num14z0"/>
    <w:uiPriority w:val="99"/>
    <w:rsid w:val="000817AA"/>
    <w:rPr>
      <w:rFonts w:ascii="Arial" w:hAnsi="Arial"/>
    </w:rPr>
  </w:style>
  <w:style w:type="character" w:customStyle="1" w:styleId="WW8Num14z1">
    <w:name w:val="WW8Num14z1"/>
    <w:uiPriority w:val="99"/>
    <w:rsid w:val="000817AA"/>
    <w:rPr>
      <w:rFonts w:ascii="Courier New" w:hAnsi="Courier New"/>
    </w:rPr>
  </w:style>
  <w:style w:type="character" w:customStyle="1" w:styleId="WW8Num14z2">
    <w:name w:val="WW8Num14z2"/>
    <w:uiPriority w:val="99"/>
    <w:rsid w:val="000817AA"/>
    <w:rPr>
      <w:rFonts w:ascii="Wingdings" w:hAnsi="Wingdings"/>
    </w:rPr>
  </w:style>
  <w:style w:type="character" w:customStyle="1" w:styleId="WW8Num14z3">
    <w:name w:val="WW8Num14z3"/>
    <w:uiPriority w:val="99"/>
    <w:rsid w:val="000817AA"/>
    <w:rPr>
      <w:rFonts w:ascii="Symbol" w:hAnsi="Symbol"/>
    </w:rPr>
  </w:style>
  <w:style w:type="character" w:customStyle="1" w:styleId="WW8Num15z0">
    <w:name w:val="WW8Num15z0"/>
    <w:uiPriority w:val="99"/>
    <w:rsid w:val="000817AA"/>
    <w:rPr>
      <w:u w:val="single"/>
    </w:rPr>
  </w:style>
  <w:style w:type="character" w:customStyle="1" w:styleId="WW8Num15z1">
    <w:name w:val="WW8Num15z1"/>
    <w:uiPriority w:val="99"/>
    <w:rsid w:val="000817AA"/>
  </w:style>
  <w:style w:type="character" w:customStyle="1" w:styleId="WW8Num15z2">
    <w:name w:val="WW8Num15z2"/>
    <w:uiPriority w:val="99"/>
    <w:rsid w:val="000817AA"/>
  </w:style>
  <w:style w:type="character" w:customStyle="1" w:styleId="WW8Num15z3">
    <w:name w:val="WW8Num15z3"/>
    <w:uiPriority w:val="99"/>
    <w:rsid w:val="000817AA"/>
  </w:style>
  <w:style w:type="character" w:customStyle="1" w:styleId="WW8Num15z4">
    <w:name w:val="WW8Num15z4"/>
    <w:uiPriority w:val="99"/>
    <w:rsid w:val="000817AA"/>
  </w:style>
  <w:style w:type="character" w:customStyle="1" w:styleId="WW8Num15z5">
    <w:name w:val="WW8Num15z5"/>
    <w:uiPriority w:val="99"/>
    <w:rsid w:val="000817AA"/>
  </w:style>
  <w:style w:type="character" w:customStyle="1" w:styleId="WW8Num15z6">
    <w:name w:val="WW8Num15z6"/>
    <w:uiPriority w:val="99"/>
    <w:rsid w:val="000817AA"/>
  </w:style>
  <w:style w:type="character" w:customStyle="1" w:styleId="WW8Num15z7">
    <w:name w:val="WW8Num15z7"/>
    <w:uiPriority w:val="99"/>
    <w:rsid w:val="000817AA"/>
  </w:style>
  <w:style w:type="character" w:customStyle="1" w:styleId="WW8Num15z8">
    <w:name w:val="WW8Num15z8"/>
    <w:uiPriority w:val="99"/>
    <w:rsid w:val="000817AA"/>
  </w:style>
  <w:style w:type="character" w:customStyle="1" w:styleId="WW8Num16z0">
    <w:name w:val="WW8Num16z0"/>
    <w:uiPriority w:val="99"/>
    <w:rsid w:val="000817AA"/>
  </w:style>
  <w:style w:type="character" w:customStyle="1" w:styleId="WW8Num16z1">
    <w:name w:val="WW8Num16z1"/>
    <w:uiPriority w:val="99"/>
    <w:rsid w:val="000817AA"/>
  </w:style>
  <w:style w:type="character" w:customStyle="1" w:styleId="WW8Num16z2">
    <w:name w:val="WW8Num16z2"/>
    <w:uiPriority w:val="99"/>
    <w:rsid w:val="000817AA"/>
  </w:style>
  <w:style w:type="character" w:customStyle="1" w:styleId="WW8Num16z3">
    <w:name w:val="WW8Num16z3"/>
    <w:uiPriority w:val="99"/>
    <w:rsid w:val="000817AA"/>
  </w:style>
  <w:style w:type="character" w:customStyle="1" w:styleId="WW8Num16z4">
    <w:name w:val="WW8Num16z4"/>
    <w:uiPriority w:val="99"/>
    <w:rsid w:val="000817AA"/>
  </w:style>
  <w:style w:type="character" w:customStyle="1" w:styleId="WW8Num16z5">
    <w:name w:val="WW8Num16z5"/>
    <w:uiPriority w:val="99"/>
    <w:rsid w:val="000817AA"/>
  </w:style>
  <w:style w:type="character" w:customStyle="1" w:styleId="WW8Num16z6">
    <w:name w:val="WW8Num16z6"/>
    <w:uiPriority w:val="99"/>
    <w:rsid w:val="000817AA"/>
  </w:style>
  <w:style w:type="character" w:customStyle="1" w:styleId="WW8Num16z7">
    <w:name w:val="WW8Num16z7"/>
    <w:uiPriority w:val="99"/>
    <w:rsid w:val="000817AA"/>
  </w:style>
  <w:style w:type="character" w:customStyle="1" w:styleId="WW8Num16z8">
    <w:name w:val="WW8Num16z8"/>
    <w:uiPriority w:val="99"/>
    <w:rsid w:val="000817AA"/>
  </w:style>
  <w:style w:type="character" w:customStyle="1" w:styleId="WW8Num17z0">
    <w:name w:val="WW8Num17z0"/>
    <w:uiPriority w:val="99"/>
    <w:rsid w:val="000817AA"/>
    <w:rPr>
      <w:rFonts w:ascii="Arial" w:hAnsi="Arial"/>
      <w:b/>
    </w:rPr>
  </w:style>
  <w:style w:type="character" w:customStyle="1" w:styleId="WW8Num17z1">
    <w:name w:val="WW8Num17z1"/>
    <w:uiPriority w:val="99"/>
    <w:rsid w:val="000817AA"/>
    <w:rPr>
      <w:rFonts w:ascii="Courier New" w:hAnsi="Courier New"/>
      <w:sz w:val="22"/>
    </w:rPr>
  </w:style>
  <w:style w:type="character" w:customStyle="1" w:styleId="WW8Num17z2">
    <w:name w:val="WW8Num17z2"/>
    <w:uiPriority w:val="99"/>
    <w:rsid w:val="000817AA"/>
    <w:rPr>
      <w:rFonts w:ascii="Wingdings" w:hAnsi="Wingdings"/>
    </w:rPr>
  </w:style>
  <w:style w:type="character" w:customStyle="1" w:styleId="WW8Num17z3">
    <w:name w:val="WW8Num17z3"/>
    <w:uiPriority w:val="99"/>
    <w:rsid w:val="000817AA"/>
    <w:rPr>
      <w:rFonts w:ascii="Symbol" w:hAnsi="Symbol"/>
    </w:rPr>
  </w:style>
  <w:style w:type="character" w:customStyle="1" w:styleId="WW8Num18z0">
    <w:name w:val="WW8Num18z0"/>
    <w:uiPriority w:val="99"/>
    <w:rsid w:val="000817AA"/>
    <w:rPr>
      <w:rFonts w:ascii="Arial" w:hAnsi="Arial"/>
      <w:b/>
    </w:rPr>
  </w:style>
  <w:style w:type="character" w:customStyle="1" w:styleId="WW8Num18z1">
    <w:name w:val="WW8Num18z1"/>
    <w:uiPriority w:val="99"/>
    <w:rsid w:val="000817AA"/>
    <w:rPr>
      <w:rFonts w:ascii="Courier New" w:hAnsi="Courier New"/>
      <w:sz w:val="22"/>
    </w:rPr>
  </w:style>
  <w:style w:type="character" w:customStyle="1" w:styleId="WW8Num18z2">
    <w:name w:val="WW8Num18z2"/>
    <w:uiPriority w:val="99"/>
    <w:rsid w:val="000817AA"/>
    <w:rPr>
      <w:rFonts w:ascii="Wingdings" w:hAnsi="Wingdings"/>
    </w:rPr>
  </w:style>
  <w:style w:type="character" w:customStyle="1" w:styleId="WW8Num18z3">
    <w:name w:val="WW8Num18z3"/>
    <w:uiPriority w:val="99"/>
    <w:rsid w:val="000817AA"/>
    <w:rPr>
      <w:rFonts w:ascii="Symbol" w:hAnsi="Symbol"/>
    </w:rPr>
  </w:style>
  <w:style w:type="character" w:customStyle="1" w:styleId="WW8Num19z0">
    <w:name w:val="WW8Num19z0"/>
    <w:uiPriority w:val="99"/>
    <w:rsid w:val="000817AA"/>
    <w:rPr>
      <w:rFonts w:ascii="Arial" w:hAnsi="Arial"/>
      <w:b/>
    </w:rPr>
  </w:style>
  <w:style w:type="character" w:customStyle="1" w:styleId="WW8Num19z1">
    <w:name w:val="WW8Num19z1"/>
    <w:uiPriority w:val="99"/>
    <w:rsid w:val="000817AA"/>
    <w:rPr>
      <w:rFonts w:ascii="Courier New" w:hAnsi="Courier New"/>
      <w:sz w:val="22"/>
    </w:rPr>
  </w:style>
  <w:style w:type="character" w:customStyle="1" w:styleId="WW8Num19z2">
    <w:name w:val="WW8Num19z2"/>
    <w:uiPriority w:val="99"/>
    <w:rsid w:val="000817AA"/>
    <w:rPr>
      <w:rFonts w:ascii="Wingdings" w:hAnsi="Wingdings"/>
    </w:rPr>
  </w:style>
  <w:style w:type="character" w:customStyle="1" w:styleId="WW8Num19z3">
    <w:name w:val="WW8Num19z3"/>
    <w:uiPriority w:val="99"/>
    <w:rsid w:val="000817AA"/>
    <w:rPr>
      <w:rFonts w:ascii="Symbol" w:hAnsi="Symbol"/>
    </w:rPr>
  </w:style>
  <w:style w:type="character" w:customStyle="1" w:styleId="WW8Num20z0">
    <w:name w:val="WW8Num20z0"/>
    <w:uiPriority w:val="99"/>
    <w:rsid w:val="000817AA"/>
    <w:rPr>
      <w:b/>
      <w:sz w:val="24"/>
    </w:rPr>
  </w:style>
  <w:style w:type="character" w:customStyle="1" w:styleId="WW8Num20z1">
    <w:name w:val="WW8Num20z1"/>
    <w:uiPriority w:val="99"/>
    <w:rsid w:val="000817AA"/>
  </w:style>
  <w:style w:type="character" w:customStyle="1" w:styleId="WW8Num20z2">
    <w:name w:val="WW8Num20z2"/>
    <w:uiPriority w:val="99"/>
    <w:rsid w:val="000817AA"/>
  </w:style>
  <w:style w:type="character" w:customStyle="1" w:styleId="WW8Num20z3">
    <w:name w:val="WW8Num20z3"/>
    <w:uiPriority w:val="99"/>
    <w:rsid w:val="000817AA"/>
  </w:style>
  <w:style w:type="character" w:customStyle="1" w:styleId="WW8Num20z4">
    <w:name w:val="WW8Num20z4"/>
    <w:uiPriority w:val="99"/>
    <w:rsid w:val="000817AA"/>
  </w:style>
  <w:style w:type="character" w:customStyle="1" w:styleId="WW8Num20z5">
    <w:name w:val="WW8Num20z5"/>
    <w:uiPriority w:val="99"/>
    <w:rsid w:val="000817AA"/>
  </w:style>
  <w:style w:type="character" w:customStyle="1" w:styleId="WW8Num20z6">
    <w:name w:val="WW8Num20z6"/>
    <w:uiPriority w:val="99"/>
    <w:rsid w:val="000817AA"/>
  </w:style>
  <w:style w:type="character" w:customStyle="1" w:styleId="WW8Num20z7">
    <w:name w:val="WW8Num20z7"/>
    <w:uiPriority w:val="99"/>
    <w:rsid w:val="000817AA"/>
  </w:style>
  <w:style w:type="character" w:customStyle="1" w:styleId="WW8Num20z8">
    <w:name w:val="WW8Num20z8"/>
    <w:uiPriority w:val="99"/>
    <w:rsid w:val="000817AA"/>
  </w:style>
  <w:style w:type="character" w:customStyle="1" w:styleId="WW8Num21z0">
    <w:name w:val="WW8Num21z0"/>
    <w:uiPriority w:val="99"/>
    <w:rsid w:val="000817AA"/>
    <w:rPr>
      <w:u w:val="single"/>
    </w:rPr>
  </w:style>
  <w:style w:type="character" w:customStyle="1" w:styleId="WW8Num21z1">
    <w:name w:val="WW8Num21z1"/>
    <w:uiPriority w:val="99"/>
    <w:rsid w:val="000817AA"/>
  </w:style>
  <w:style w:type="character" w:customStyle="1" w:styleId="WW8Num21z2">
    <w:name w:val="WW8Num21z2"/>
    <w:uiPriority w:val="99"/>
    <w:rsid w:val="000817AA"/>
  </w:style>
  <w:style w:type="character" w:customStyle="1" w:styleId="WW8Num21z3">
    <w:name w:val="WW8Num21z3"/>
    <w:uiPriority w:val="99"/>
    <w:rsid w:val="000817AA"/>
  </w:style>
  <w:style w:type="character" w:customStyle="1" w:styleId="WW8Num21z4">
    <w:name w:val="WW8Num21z4"/>
    <w:uiPriority w:val="99"/>
    <w:rsid w:val="000817AA"/>
  </w:style>
  <w:style w:type="character" w:customStyle="1" w:styleId="WW8Num21z5">
    <w:name w:val="WW8Num21z5"/>
    <w:uiPriority w:val="99"/>
    <w:rsid w:val="000817AA"/>
  </w:style>
  <w:style w:type="character" w:customStyle="1" w:styleId="WW8Num21z6">
    <w:name w:val="WW8Num21z6"/>
    <w:uiPriority w:val="99"/>
    <w:rsid w:val="000817AA"/>
  </w:style>
  <w:style w:type="character" w:customStyle="1" w:styleId="WW8Num21z7">
    <w:name w:val="WW8Num21z7"/>
    <w:uiPriority w:val="99"/>
    <w:rsid w:val="000817AA"/>
  </w:style>
  <w:style w:type="character" w:customStyle="1" w:styleId="WW8Num21z8">
    <w:name w:val="WW8Num21z8"/>
    <w:uiPriority w:val="99"/>
    <w:rsid w:val="000817AA"/>
  </w:style>
  <w:style w:type="character" w:customStyle="1" w:styleId="Standardnpsmoodstavce2">
    <w:name w:val="Standardní písmo odstavce2"/>
    <w:uiPriority w:val="99"/>
    <w:rsid w:val="000817AA"/>
  </w:style>
  <w:style w:type="character" w:customStyle="1" w:styleId="Standardnpsmoodstavce1">
    <w:name w:val="Standardní písmo odstavce1"/>
    <w:uiPriority w:val="99"/>
    <w:rsid w:val="000817AA"/>
  </w:style>
  <w:style w:type="character" w:styleId="Hypertextovodkaz">
    <w:name w:val="Hyperlink"/>
    <w:basedOn w:val="Standardnpsmoodstavce"/>
    <w:uiPriority w:val="99"/>
    <w:rsid w:val="000817AA"/>
    <w:rPr>
      <w:rFonts w:cs="Times New Roman"/>
      <w:color w:val="0563C1"/>
      <w:u w:val="single"/>
    </w:rPr>
  </w:style>
  <w:style w:type="character" w:customStyle="1" w:styleId="ZhlavChar">
    <w:name w:val="Záhlaví Char"/>
    <w:uiPriority w:val="99"/>
    <w:rsid w:val="000817AA"/>
    <w:rPr>
      <w:sz w:val="24"/>
    </w:rPr>
  </w:style>
  <w:style w:type="character" w:customStyle="1" w:styleId="ZpatChar">
    <w:name w:val="Zápatí Char"/>
    <w:uiPriority w:val="99"/>
    <w:rsid w:val="000817AA"/>
    <w:rPr>
      <w:sz w:val="24"/>
    </w:rPr>
  </w:style>
  <w:style w:type="character" w:customStyle="1" w:styleId="BezmezerChar">
    <w:name w:val="Bez mezer Char"/>
    <w:uiPriority w:val="99"/>
    <w:rsid w:val="000817AA"/>
    <w:rPr>
      <w:rFonts w:ascii="Calibri" w:hAnsi="Calibri"/>
      <w:sz w:val="22"/>
    </w:rPr>
  </w:style>
  <w:style w:type="character" w:customStyle="1" w:styleId="x341">
    <w:name w:val="x341"/>
    <w:uiPriority w:val="99"/>
    <w:rsid w:val="000817AA"/>
    <w:rPr>
      <w:rFonts w:ascii="Times New Roman" w:hAnsi="Times New Roman"/>
      <w:color w:val="000000"/>
      <w:sz w:val="20"/>
    </w:rPr>
  </w:style>
  <w:style w:type="character" w:customStyle="1" w:styleId="NzevChar">
    <w:name w:val="Název Char"/>
    <w:uiPriority w:val="99"/>
    <w:rsid w:val="000817AA"/>
    <w:rPr>
      <w:rFonts w:eastAsia="Times New Roman"/>
      <w:kern w:val="1"/>
      <w:sz w:val="24"/>
    </w:rPr>
  </w:style>
  <w:style w:type="character" w:customStyle="1" w:styleId="PodChar">
    <w:name w:val="Pod § Char"/>
    <w:uiPriority w:val="99"/>
    <w:rsid w:val="000817AA"/>
    <w:rPr>
      <w:b/>
      <w:sz w:val="24"/>
    </w:rPr>
  </w:style>
  <w:style w:type="character" w:styleId="Siln">
    <w:name w:val="Strong"/>
    <w:basedOn w:val="Standardnpsmoodstavce"/>
    <w:uiPriority w:val="99"/>
    <w:qFormat/>
    <w:rsid w:val="000817AA"/>
    <w:rPr>
      <w:rFonts w:cs="Times New Roman"/>
      <w:b/>
    </w:rPr>
  </w:style>
  <w:style w:type="character" w:customStyle="1" w:styleId="x111">
    <w:name w:val="x111"/>
    <w:uiPriority w:val="99"/>
    <w:rsid w:val="000817AA"/>
    <w:rPr>
      <w:rFonts w:ascii="Times New Roman" w:hAnsi="Times New Roman"/>
      <w:color w:val="000000"/>
      <w:sz w:val="20"/>
      <w:u w:val="single"/>
    </w:rPr>
  </w:style>
  <w:style w:type="character" w:customStyle="1" w:styleId="x121">
    <w:name w:val="x121"/>
    <w:uiPriority w:val="99"/>
    <w:rsid w:val="000817AA"/>
    <w:rPr>
      <w:rFonts w:ascii="Times New Roman" w:hAnsi="Times New Roman"/>
      <w:color w:val="000000"/>
      <w:sz w:val="20"/>
      <w:u w:val="single"/>
    </w:rPr>
  </w:style>
  <w:style w:type="character" w:customStyle="1" w:styleId="x181">
    <w:name w:val="x181"/>
    <w:uiPriority w:val="99"/>
    <w:rsid w:val="000817AA"/>
    <w:rPr>
      <w:rFonts w:ascii="Times New Roman" w:hAnsi="Times New Roman"/>
      <w:color w:val="000000"/>
      <w:sz w:val="20"/>
      <w:u w:val="single"/>
    </w:rPr>
  </w:style>
  <w:style w:type="character" w:customStyle="1" w:styleId="x191">
    <w:name w:val="x191"/>
    <w:uiPriority w:val="99"/>
    <w:rsid w:val="000817AA"/>
    <w:rPr>
      <w:rFonts w:ascii="Times New Roman" w:hAnsi="Times New Roman"/>
      <w:color w:val="000000"/>
      <w:sz w:val="20"/>
      <w:u w:val="single"/>
    </w:rPr>
  </w:style>
  <w:style w:type="character" w:customStyle="1" w:styleId="x171">
    <w:name w:val="x171"/>
    <w:uiPriority w:val="99"/>
    <w:rsid w:val="000817AA"/>
    <w:rPr>
      <w:rFonts w:ascii="Times New Roman" w:hAnsi="Times New Roman"/>
      <w:color w:val="000000"/>
      <w:sz w:val="20"/>
    </w:rPr>
  </w:style>
  <w:style w:type="character" w:customStyle="1" w:styleId="x141">
    <w:name w:val="x141"/>
    <w:uiPriority w:val="99"/>
    <w:rsid w:val="000817AA"/>
    <w:rPr>
      <w:rFonts w:ascii="Times New Roman" w:hAnsi="Times New Roman"/>
      <w:b/>
      <w:color w:val="000000"/>
      <w:sz w:val="20"/>
    </w:rPr>
  </w:style>
  <w:style w:type="character" w:customStyle="1" w:styleId="x131">
    <w:name w:val="x131"/>
    <w:uiPriority w:val="99"/>
    <w:rsid w:val="000817AA"/>
    <w:rPr>
      <w:rFonts w:ascii="Times New Roman" w:hAnsi="Times New Roman"/>
      <w:color w:val="000000"/>
      <w:sz w:val="20"/>
    </w:rPr>
  </w:style>
  <w:style w:type="character" w:customStyle="1" w:styleId="x151">
    <w:name w:val="x151"/>
    <w:uiPriority w:val="99"/>
    <w:rsid w:val="000817AA"/>
    <w:rPr>
      <w:rFonts w:ascii="Times New Roman" w:hAnsi="Times New Roman"/>
      <w:color w:val="000000"/>
      <w:sz w:val="20"/>
    </w:rPr>
  </w:style>
  <w:style w:type="character" w:customStyle="1" w:styleId="x161">
    <w:name w:val="x161"/>
    <w:uiPriority w:val="99"/>
    <w:rsid w:val="000817AA"/>
    <w:rPr>
      <w:rFonts w:ascii="Times New Roman" w:hAnsi="Times New Roman"/>
      <w:color w:val="000000"/>
      <w:sz w:val="20"/>
    </w:rPr>
  </w:style>
  <w:style w:type="character" w:customStyle="1" w:styleId="x201">
    <w:name w:val="x201"/>
    <w:uiPriority w:val="99"/>
    <w:rsid w:val="000817AA"/>
    <w:rPr>
      <w:rFonts w:ascii="Times New Roman" w:hAnsi="Times New Roman"/>
      <w:color w:val="000000"/>
      <w:sz w:val="20"/>
    </w:rPr>
  </w:style>
  <w:style w:type="character" w:customStyle="1" w:styleId="x211">
    <w:name w:val="x211"/>
    <w:uiPriority w:val="99"/>
    <w:rsid w:val="000817AA"/>
    <w:rPr>
      <w:rFonts w:ascii="Times New Roman" w:hAnsi="Times New Roman"/>
      <w:color w:val="000000"/>
      <w:sz w:val="20"/>
    </w:rPr>
  </w:style>
  <w:style w:type="character" w:customStyle="1" w:styleId="x231">
    <w:name w:val="x231"/>
    <w:uiPriority w:val="99"/>
    <w:rsid w:val="000817AA"/>
    <w:rPr>
      <w:rFonts w:ascii="Times New Roman" w:hAnsi="Times New Roman"/>
      <w:color w:val="000000"/>
      <w:sz w:val="20"/>
    </w:rPr>
  </w:style>
  <w:style w:type="character" w:customStyle="1" w:styleId="x221">
    <w:name w:val="x221"/>
    <w:uiPriority w:val="99"/>
    <w:rsid w:val="000817AA"/>
    <w:rPr>
      <w:rFonts w:ascii="Times New Roman" w:hAnsi="Times New Roman"/>
      <w:color w:val="000000"/>
      <w:sz w:val="20"/>
    </w:rPr>
  </w:style>
  <w:style w:type="character" w:customStyle="1" w:styleId="x241">
    <w:name w:val="x241"/>
    <w:uiPriority w:val="99"/>
    <w:rsid w:val="000817AA"/>
    <w:rPr>
      <w:rFonts w:ascii="Times New Roman" w:hAnsi="Times New Roman"/>
      <w:color w:val="000000"/>
      <w:sz w:val="20"/>
    </w:rPr>
  </w:style>
  <w:style w:type="character" w:customStyle="1" w:styleId="x251">
    <w:name w:val="x251"/>
    <w:uiPriority w:val="99"/>
    <w:rsid w:val="000817AA"/>
    <w:rPr>
      <w:rFonts w:ascii="Times New Roman" w:hAnsi="Times New Roman"/>
      <w:color w:val="000000"/>
      <w:sz w:val="20"/>
    </w:rPr>
  </w:style>
  <w:style w:type="character" w:customStyle="1" w:styleId="x261">
    <w:name w:val="x261"/>
    <w:uiPriority w:val="99"/>
    <w:rsid w:val="000817AA"/>
    <w:rPr>
      <w:rFonts w:ascii="Times New Roman" w:hAnsi="Times New Roman"/>
      <w:color w:val="000000"/>
      <w:sz w:val="20"/>
    </w:rPr>
  </w:style>
  <w:style w:type="character" w:customStyle="1" w:styleId="x110">
    <w:name w:val="x110"/>
    <w:uiPriority w:val="99"/>
    <w:rsid w:val="000817AA"/>
    <w:rPr>
      <w:rFonts w:ascii="Times New Roman" w:hAnsi="Times New Roman"/>
      <w:b/>
      <w:color w:val="000000"/>
      <w:sz w:val="32"/>
    </w:rPr>
  </w:style>
  <w:style w:type="character" w:customStyle="1" w:styleId="x210">
    <w:name w:val="x210"/>
    <w:uiPriority w:val="99"/>
    <w:rsid w:val="000817AA"/>
    <w:rPr>
      <w:rFonts w:ascii="Times New Roman" w:hAnsi="Times New Roman"/>
      <w:b/>
      <w:color w:val="000000"/>
      <w:sz w:val="32"/>
    </w:rPr>
  </w:style>
  <w:style w:type="character" w:customStyle="1" w:styleId="x37">
    <w:name w:val="x37"/>
    <w:uiPriority w:val="99"/>
    <w:rsid w:val="000817AA"/>
    <w:rPr>
      <w:rFonts w:ascii="Times New Roman" w:hAnsi="Times New Roman"/>
      <w:b/>
      <w:color w:val="000000"/>
      <w:sz w:val="24"/>
      <w:u w:val="single"/>
    </w:rPr>
  </w:style>
  <w:style w:type="character" w:customStyle="1" w:styleId="x41">
    <w:name w:val="x41"/>
    <w:uiPriority w:val="99"/>
    <w:rsid w:val="000817AA"/>
    <w:rPr>
      <w:rFonts w:ascii="Times New Roman" w:hAnsi="Times New Roman"/>
      <w:b/>
      <w:color w:val="000000"/>
      <w:sz w:val="24"/>
      <w:u w:val="single"/>
    </w:rPr>
  </w:style>
  <w:style w:type="character" w:customStyle="1" w:styleId="kapitan">
    <w:name w:val="kapitan"/>
    <w:uiPriority w:val="99"/>
    <w:rsid w:val="000817AA"/>
  </w:style>
  <w:style w:type="character" w:customStyle="1" w:styleId="apple-converted-space">
    <w:name w:val="apple-converted-space"/>
    <w:basedOn w:val="Standardnpsmoodstavce2"/>
    <w:uiPriority w:val="99"/>
    <w:rsid w:val="000817AA"/>
    <w:rPr>
      <w:rFonts w:cs="Times New Roman"/>
    </w:rPr>
  </w:style>
  <w:style w:type="paragraph" w:customStyle="1" w:styleId="Nadpis">
    <w:name w:val="Nadpis"/>
    <w:basedOn w:val="Normln"/>
    <w:next w:val="Zkladntext"/>
    <w:uiPriority w:val="99"/>
    <w:rsid w:val="000817AA"/>
    <w:pPr>
      <w:keepNext/>
      <w:spacing w:before="240" w:after="120"/>
    </w:pPr>
    <w:rPr>
      <w:rFonts w:ascii="Arial" w:eastAsia="Microsoft YaHei" w:hAnsi="Arial" w:cs="Mangal"/>
      <w:sz w:val="28"/>
      <w:szCs w:val="28"/>
    </w:rPr>
  </w:style>
  <w:style w:type="paragraph" w:styleId="Zkladntext">
    <w:name w:val="Body Text"/>
    <w:basedOn w:val="Normln"/>
    <w:link w:val="ZkladntextChar"/>
    <w:uiPriority w:val="99"/>
    <w:rsid w:val="000817AA"/>
    <w:pPr>
      <w:spacing w:after="120"/>
    </w:pPr>
  </w:style>
  <w:style w:type="character" w:customStyle="1" w:styleId="ZkladntextChar">
    <w:name w:val="Základní text Char"/>
    <w:basedOn w:val="Standardnpsmoodstavce"/>
    <w:link w:val="Zkladntext"/>
    <w:uiPriority w:val="99"/>
    <w:semiHidden/>
    <w:rsid w:val="005B729F"/>
    <w:rPr>
      <w:sz w:val="24"/>
      <w:szCs w:val="24"/>
      <w:lang w:eastAsia="ar-SA"/>
    </w:rPr>
  </w:style>
  <w:style w:type="paragraph" w:styleId="Seznam">
    <w:name w:val="List"/>
    <w:basedOn w:val="Zkladntext"/>
    <w:uiPriority w:val="99"/>
    <w:rsid w:val="000817AA"/>
    <w:rPr>
      <w:rFonts w:cs="Mangal"/>
    </w:rPr>
  </w:style>
  <w:style w:type="paragraph" w:customStyle="1" w:styleId="Popisek">
    <w:name w:val="Popisek"/>
    <w:basedOn w:val="Normln"/>
    <w:uiPriority w:val="99"/>
    <w:rsid w:val="000817AA"/>
    <w:pPr>
      <w:suppressLineNumbers/>
      <w:spacing w:before="120" w:after="120"/>
    </w:pPr>
    <w:rPr>
      <w:rFonts w:cs="Mangal"/>
      <w:i/>
      <w:iCs/>
    </w:rPr>
  </w:style>
  <w:style w:type="paragraph" w:customStyle="1" w:styleId="Rejstk">
    <w:name w:val="Rejstřík"/>
    <w:basedOn w:val="Normln"/>
    <w:uiPriority w:val="99"/>
    <w:rsid w:val="000817AA"/>
    <w:pPr>
      <w:suppressLineNumbers/>
    </w:pPr>
    <w:rPr>
      <w:rFonts w:cs="Mangal"/>
    </w:rPr>
  </w:style>
  <w:style w:type="paragraph" w:styleId="Normlnweb">
    <w:name w:val="Normal (Web)"/>
    <w:basedOn w:val="Normln"/>
    <w:uiPriority w:val="99"/>
    <w:rsid w:val="000817AA"/>
    <w:pPr>
      <w:spacing w:before="280" w:after="280"/>
    </w:pPr>
  </w:style>
  <w:style w:type="paragraph" w:styleId="Zhlav">
    <w:name w:val="header"/>
    <w:basedOn w:val="Normln"/>
    <w:link w:val="ZhlavChar1"/>
    <w:uiPriority w:val="99"/>
    <w:rsid w:val="000817AA"/>
    <w:pPr>
      <w:tabs>
        <w:tab w:val="center" w:pos="4536"/>
        <w:tab w:val="right" w:pos="9072"/>
      </w:tabs>
    </w:pPr>
  </w:style>
  <w:style w:type="character" w:customStyle="1" w:styleId="ZhlavChar1">
    <w:name w:val="Záhlaví Char1"/>
    <w:basedOn w:val="Standardnpsmoodstavce"/>
    <w:link w:val="Zhlav"/>
    <w:uiPriority w:val="99"/>
    <w:semiHidden/>
    <w:rsid w:val="005B729F"/>
    <w:rPr>
      <w:sz w:val="24"/>
      <w:szCs w:val="24"/>
      <w:lang w:eastAsia="ar-SA"/>
    </w:rPr>
  </w:style>
  <w:style w:type="paragraph" w:styleId="Zpat">
    <w:name w:val="footer"/>
    <w:basedOn w:val="Normln"/>
    <w:link w:val="ZpatChar1"/>
    <w:uiPriority w:val="99"/>
    <w:rsid w:val="000817AA"/>
    <w:pPr>
      <w:tabs>
        <w:tab w:val="center" w:pos="4536"/>
        <w:tab w:val="right" w:pos="9072"/>
      </w:tabs>
    </w:pPr>
  </w:style>
  <w:style w:type="character" w:customStyle="1" w:styleId="ZpatChar1">
    <w:name w:val="Zápatí Char1"/>
    <w:basedOn w:val="Standardnpsmoodstavce"/>
    <w:link w:val="Zpat"/>
    <w:uiPriority w:val="99"/>
    <w:semiHidden/>
    <w:rsid w:val="005B729F"/>
    <w:rPr>
      <w:sz w:val="24"/>
      <w:szCs w:val="24"/>
      <w:lang w:eastAsia="ar-SA"/>
    </w:rPr>
  </w:style>
  <w:style w:type="paragraph" w:styleId="Bezmezer">
    <w:name w:val="No Spacing"/>
    <w:uiPriority w:val="99"/>
    <w:qFormat/>
    <w:rsid w:val="000817AA"/>
    <w:pPr>
      <w:suppressAutoHyphens/>
    </w:pPr>
    <w:rPr>
      <w:rFonts w:ascii="Calibri" w:hAnsi="Calibri" w:cs="Calibri"/>
      <w:lang w:eastAsia="ar-SA"/>
    </w:rPr>
  </w:style>
  <w:style w:type="paragraph" w:styleId="Nzev">
    <w:name w:val="Title"/>
    <w:basedOn w:val="Normln"/>
    <w:next w:val="Normln"/>
    <w:link w:val="NzevChar1"/>
    <w:qFormat/>
    <w:rsid w:val="000817AA"/>
    <w:pPr>
      <w:numPr>
        <w:numId w:val="2"/>
      </w:numPr>
      <w:spacing w:line="285" w:lineRule="atLeast"/>
      <w:jc w:val="both"/>
    </w:pPr>
    <w:rPr>
      <w:iCs/>
      <w:kern w:val="1"/>
    </w:rPr>
  </w:style>
  <w:style w:type="character" w:customStyle="1" w:styleId="NzevChar1">
    <w:name w:val="Název Char1"/>
    <w:basedOn w:val="Standardnpsmoodstavce"/>
    <w:link w:val="Nzev"/>
    <w:uiPriority w:val="10"/>
    <w:rsid w:val="005B729F"/>
    <w:rPr>
      <w:rFonts w:asciiTheme="majorHAnsi" w:eastAsiaTheme="majorEastAsia" w:hAnsiTheme="majorHAnsi" w:cstheme="majorBidi"/>
      <w:b/>
      <w:bCs/>
      <w:kern w:val="28"/>
      <w:sz w:val="32"/>
      <w:szCs w:val="32"/>
      <w:lang w:eastAsia="ar-SA"/>
    </w:rPr>
  </w:style>
  <w:style w:type="paragraph" w:styleId="Podnadpis">
    <w:name w:val="Subtitle"/>
    <w:basedOn w:val="Nadpis"/>
    <w:next w:val="Zkladntext"/>
    <w:link w:val="PodnadpisChar"/>
    <w:uiPriority w:val="99"/>
    <w:qFormat/>
    <w:rsid w:val="000817AA"/>
    <w:pPr>
      <w:jc w:val="center"/>
    </w:pPr>
    <w:rPr>
      <w:i/>
      <w:iCs/>
    </w:rPr>
  </w:style>
  <w:style w:type="character" w:customStyle="1" w:styleId="PodnadpisChar">
    <w:name w:val="Podnadpis Char"/>
    <w:basedOn w:val="Standardnpsmoodstavce"/>
    <w:link w:val="Podnadpis"/>
    <w:uiPriority w:val="11"/>
    <w:rsid w:val="005B729F"/>
    <w:rPr>
      <w:rFonts w:asciiTheme="majorHAnsi" w:eastAsiaTheme="majorEastAsia" w:hAnsiTheme="majorHAnsi" w:cstheme="majorBidi"/>
      <w:sz w:val="24"/>
      <w:szCs w:val="24"/>
      <w:lang w:eastAsia="ar-SA"/>
    </w:rPr>
  </w:style>
  <w:style w:type="paragraph" w:customStyle="1" w:styleId="Pod">
    <w:name w:val="Pod §"/>
    <w:basedOn w:val="Normln"/>
    <w:uiPriority w:val="99"/>
    <w:rsid w:val="000817AA"/>
    <w:pPr>
      <w:keepNext/>
      <w:tabs>
        <w:tab w:val="left" w:pos="0"/>
        <w:tab w:val="left" w:pos="1701"/>
      </w:tabs>
      <w:spacing w:after="280"/>
      <w:jc w:val="center"/>
    </w:pPr>
    <w:rPr>
      <w:b/>
    </w:rPr>
  </w:style>
  <w:style w:type="paragraph" w:customStyle="1" w:styleId="Default">
    <w:name w:val="Default"/>
    <w:rsid w:val="000817AA"/>
    <w:pPr>
      <w:suppressAutoHyphens/>
      <w:autoSpaceDE w:val="0"/>
    </w:pPr>
    <w:rPr>
      <w:rFonts w:ascii="Tahoma" w:hAnsi="Tahoma" w:cs="Tahoma"/>
      <w:color w:val="000000"/>
      <w:sz w:val="24"/>
      <w:szCs w:val="24"/>
      <w:lang w:eastAsia="ar-SA"/>
    </w:rPr>
  </w:style>
  <w:style w:type="paragraph" w:customStyle="1" w:styleId="Obsahtabulky">
    <w:name w:val="Obsah tabulky"/>
    <w:basedOn w:val="Normln"/>
    <w:uiPriority w:val="99"/>
    <w:rsid w:val="000817AA"/>
    <w:pPr>
      <w:suppressLineNumbers/>
    </w:pPr>
  </w:style>
  <w:style w:type="paragraph" w:customStyle="1" w:styleId="Nadpistabulky">
    <w:name w:val="Nadpis tabulky"/>
    <w:basedOn w:val="Obsahtabulky"/>
    <w:uiPriority w:val="99"/>
    <w:rsid w:val="000817AA"/>
    <w:pPr>
      <w:jc w:val="center"/>
    </w:pPr>
    <w:rPr>
      <w:b/>
      <w:bCs/>
    </w:rPr>
  </w:style>
  <w:style w:type="paragraph" w:customStyle="1" w:styleId="Obsahrmce">
    <w:name w:val="Obsah rámce"/>
    <w:basedOn w:val="Zkladntext"/>
    <w:uiPriority w:val="99"/>
    <w:rsid w:val="000817AA"/>
  </w:style>
  <w:style w:type="paragraph" w:styleId="Odstavecseseznamem">
    <w:name w:val="List Paragraph"/>
    <w:basedOn w:val="Normln"/>
    <w:qFormat/>
    <w:rsid w:val="000817AA"/>
    <w:pPr>
      <w:suppressAutoHyphens w:val="0"/>
      <w:ind w:left="720"/>
    </w:pPr>
  </w:style>
  <w:style w:type="paragraph" w:styleId="Textbubliny">
    <w:name w:val="Balloon Text"/>
    <w:basedOn w:val="Normln"/>
    <w:link w:val="TextbublinyChar"/>
    <w:uiPriority w:val="99"/>
    <w:semiHidden/>
    <w:rsid w:val="00184160"/>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184160"/>
    <w:rPr>
      <w:rFonts w:ascii="Tahoma" w:hAnsi="Tahoma" w:cs="Tahoma"/>
      <w:sz w:val="16"/>
      <w:szCs w:val="16"/>
      <w:lang w:eastAsia="ar-SA" w:bidi="ar-SA"/>
    </w:rPr>
  </w:style>
  <w:style w:type="paragraph" w:styleId="FormtovanvHTML">
    <w:name w:val="HTML Preformatted"/>
    <w:basedOn w:val="Normln"/>
    <w:link w:val="FormtovanvHTMLChar"/>
    <w:uiPriority w:val="99"/>
    <w:semiHidden/>
    <w:unhideWhenUsed/>
    <w:rsid w:val="004172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heme="minorHAnsi" w:hAnsi="Courier New" w:cs="Courier New"/>
      <w:sz w:val="20"/>
      <w:szCs w:val="20"/>
      <w:lang w:eastAsia="cs-CZ"/>
    </w:rPr>
  </w:style>
  <w:style w:type="character" w:customStyle="1" w:styleId="FormtovanvHTMLChar">
    <w:name w:val="Formátovaný v HTML Char"/>
    <w:basedOn w:val="Standardnpsmoodstavce"/>
    <w:link w:val="FormtovanvHTML"/>
    <w:uiPriority w:val="99"/>
    <w:semiHidden/>
    <w:rsid w:val="004172C4"/>
    <w:rPr>
      <w:rFonts w:ascii="Courier New" w:eastAsiaTheme="minorHAnsi" w:hAnsi="Courier New" w:cs="Courier New"/>
      <w:sz w:val="20"/>
      <w:szCs w:val="20"/>
    </w:rPr>
  </w:style>
  <w:style w:type="table" w:styleId="Mkatabulky">
    <w:name w:val="Table Grid"/>
    <w:basedOn w:val="Normlntabulka"/>
    <w:locked/>
    <w:rsid w:val="003333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473B7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4726">
      <w:bodyDiv w:val="1"/>
      <w:marLeft w:val="0"/>
      <w:marRight w:val="0"/>
      <w:marTop w:val="0"/>
      <w:marBottom w:val="0"/>
      <w:divBdr>
        <w:top w:val="none" w:sz="0" w:space="0" w:color="auto"/>
        <w:left w:val="none" w:sz="0" w:space="0" w:color="auto"/>
        <w:bottom w:val="none" w:sz="0" w:space="0" w:color="auto"/>
        <w:right w:val="none" w:sz="0" w:space="0" w:color="auto"/>
      </w:divBdr>
    </w:div>
    <w:div w:id="10567049">
      <w:marLeft w:val="0"/>
      <w:marRight w:val="0"/>
      <w:marTop w:val="0"/>
      <w:marBottom w:val="0"/>
      <w:divBdr>
        <w:top w:val="none" w:sz="0" w:space="0" w:color="auto"/>
        <w:left w:val="none" w:sz="0" w:space="0" w:color="auto"/>
        <w:bottom w:val="none" w:sz="0" w:space="0" w:color="auto"/>
        <w:right w:val="none" w:sz="0" w:space="0" w:color="auto"/>
      </w:divBdr>
    </w:div>
    <w:div w:id="10567050">
      <w:marLeft w:val="0"/>
      <w:marRight w:val="0"/>
      <w:marTop w:val="0"/>
      <w:marBottom w:val="0"/>
      <w:divBdr>
        <w:top w:val="none" w:sz="0" w:space="0" w:color="auto"/>
        <w:left w:val="none" w:sz="0" w:space="0" w:color="auto"/>
        <w:bottom w:val="none" w:sz="0" w:space="0" w:color="auto"/>
        <w:right w:val="none" w:sz="0" w:space="0" w:color="auto"/>
      </w:divBdr>
    </w:div>
    <w:div w:id="10567051">
      <w:marLeft w:val="0"/>
      <w:marRight w:val="0"/>
      <w:marTop w:val="0"/>
      <w:marBottom w:val="0"/>
      <w:divBdr>
        <w:top w:val="none" w:sz="0" w:space="0" w:color="auto"/>
        <w:left w:val="none" w:sz="0" w:space="0" w:color="auto"/>
        <w:bottom w:val="none" w:sz="0" w:space="0" w:color="auto"/>
        <w:right w:val="none" w:sz="0" w:space="0" w:color="auto"/>
      </w:divBdr>
    </w:div>
    <w:div w:id="10567052">
      <w:marLeft w:val="0"/>
      <w:marRight w:val="0"/>
      <w:marTop w:val="0"/>
      <w:marBottom w:val="0"/>
      <w:divBdr>
        <w:top w:val="none" w:sz="0" w:space="0" w:color="auto"/>
        <w:left w:val="none" w:sz="0" w:space="0" w:color="auto"/>
        <w:bottom w:val="none" w:sz="0" w:space="0" w:color="auto"/>
        <w:right w:val="none" w:sz="0" w:space="0" w:color="auto"/>
      </w:divBdr>
    </w:div>
    <w:div w:id="10567053">
      <w:marLeft w:val="0"/>
      <w:marRight w:val="0"/>
      <w:marTop w:val="0"/>
      <w:marBottom w:val="0"/>
      <w:divBdr>
        <w:top w:val="none" w:sz="0" w:space="0" w:color="auto"/>
        <w:left w:val="none" w:sz="0" w:space="0" w:color="auto"/>
        <w:bottom w:val="none" w:sz="0" w:space="0" w:color="auto"/>
        <w:right w:val="none" w:sz="0" w:space="0" w:color="auto"/>
      </w:divBdr>
    </w:div>
    <w:div w:id="10567054">
      <w:marLeft w:val="0"/>
      <w:marRight w:val="0"/>
      <w:marTop w:val="0"/>
      <w:marBottom w:val="0"/>
      <w:divBdr>
        <w:top w:val="none" w:sz="0" w:space="0" w:color="auto"/>
        <w:left w:val="none" w:sz="0" w:space="0" w:color="auto"/>
        <w:bottom w:val="none" w:sz="0" w:space="0" w:color="auto"/>
        <w:right w:val="none" w:sz="0" w:space="0" w:color="auto"/>
      </w:divBdr>
    </w:div>
    <w:div w:id="10567055">
      <w:marLeft w:val="0"/>
      <w:marRight w:val="0"/>
      <w:marTop w:val="0"/>
      <w:marBottom w:val="0"/>
      <w:divBdr>
        <w:top w:val="none" w:sz="0" w:space="0" w:color="auto"/>
        <w:left w:val="none" w:sz="0" w:space="0" w:color="auto"/>
        <w:bottom w:val="none" w:sz="0" w:space="0" w:color="auto"/>
        <w:right w:val="none" w:sz="0" w:space="0" w:color="auto"/>
      </w:divBdr>
    </w:div>
    <w:div w:id="10567056">
      <w:marLeft w:val="0"/>
      <w:marRight w:val="0"/>
      <w:marTop w:val="0"/>
      <w:marBottom w:val="0"/>
      <w:divBdr>
        <w:top w:val="none" w:sz="0" w:space="0" w:color="auto"/>
        <w:left w:val="none" w:sz="0" w:space="0" w:color="auto"/>
        <w:bottom w:val="none" w:sz="0" w:space="0" w:color="auto"/>
        <w:right w:val="none" w:sz="0" w:space="0" w:color="auto"/>
      </w:divBdr>
    </w:div>
    <w:div w:id="10567057">
      <w:marLeft w:val="0"/>
      <w:marRight w:val="0"/>
      <w:marTop w:val="0"/>
      <w:marBottom w:val="0"/>
      <w:divBdr>
        <w:top w:val="none" w:sz="0" w:space="0" w:color="auto"/>
        <w:left w:val="none" w:sz="0" w:space="0" w:color="auto"/>
        <w:bottom w:val="none" w:sz="0" w:space="0" w:color="auto"/>
        <w:right w:val="none" w:sz="0" w:space="0" w:color="auto"/>
      </w:divBdr>
    </w:div>
    <w:div w:id="10567058">
      <w:marLeft w:val="0"/>
      <w:marRight w:val="0"/>
      <w:marTop w:val="0"/>
      <w:marBottom w:val="0"/>
      <w:divBdr>
        <w:top w:val="none" w:sz="0" w:space="0" w:color="auto"/>
        <w:left w:val="none" w:sz="0" w:space="0" w:color="auto"/>
        <w:bottom w:val="none" w:sz="0" w:space="0" w:color="auto"/>
        <w:right w:val="none" w:sz="0" w:space="0" w:color="auto"/>
      </w:divBdr>
    </w:div>
    <w:div w:id="10567059">
      <w:marLeft w:val="0"/>
      <w:marRight w:val="0"/>
      <w:marTop w:val="0"/>
      <w:marBottom w:val="0"/>
      <w:divBdr>
        <w:top w:val="none" w:sz="0" w:space="0" w:color="auto"/>
        <w:left w:val="none" w:sz="0" w:space="0" w:color="auto"/>
        <w:bottom w:val="none" w:sz="0" w:space="0" w:color="auto"/>
        <w:right w:val="none" w:sz="0" w:space="0" w:color="auto"/>
      </w:divBdr>
    </w:div>
    <w:div w:id="10567060">
      <w:marLeft w:val="0"/>
      <w:marRight w:val="0"/>
      <w:marTop w:val="0"/>
      <w:marBottom w:val="0"/>
      <w:divBdr>
        <w:top w:val="none" w:sz="0" w:space="0" w:color="auto"/>
        <w:left w:val="none" w:sz="0" w:space="0" w:color="auto"/>
        <w:bottom w:val="none" w:sz="0" w:space="0" w:color="auto"/>
        <w:right w:val="none" w:sz="0" w:space="0" w:color="auto"/>
      </w:divBdr>
    </w:div>
    <w:div w:id="10567061">
      <w:marLeft w:val="0"/>
      <w:marRight w:val="0"/>
      <w:marTop w:val="0"/>
      <w:marBottom w:val="0"/>
      <w:divBdr>
        <w:top w:val="none" w:sz="0" w:space="0" w:color="auto"/>
        <w:left w:val="none" w:sz="0" w:space="0" w:color="auto"/>
        <w:bottom w:val="none" w:sz="0" w:space="0" w:color="auto"/>
        <w:right w:val="none" w:sz="0" w:space="0" w:color="auto"/>
      </w:divBdr>
    </w:div>
    <w:div w:id="10567062">
      <w:marLeft w:val="0"/>
      <w:marRight w:val="0"/>
      <w:marTop w:val="0"/>
      <w:marBottom w:val="0"/>
      <w:divBdr>
        <w:top w:val="none" w:sz="0" w:space="0" w:color="auto"/>
        <w:left w:val="none" w:sz="0" w:space="0" w:color="auto"/>
        <w:bottom w:val="none" w:sz="0" w:space="0" w:color="auto"/>
        <w:right w:val="none" w:sz="0" w:space="0" w:color="auto"/>
      </w:divBdr>
    </w:div>
    <w:div w:id="10567063">
      <w:marLeft w:val="0"/>
      <w:marRight w:val="0"/>
      <w:marTop w:val="0"/>
      <w:marBottom w:val="0"/>
      <w:divBdr>
        <w:top w:val="none" w:sz="0" w:space="0" w:color="auto"/>
        <w:left w:val="none" w:sz="0" w:space="0" w:color="auto"/>
        <w:bottom w:val="none" w:sz="0" w:space="0" w:color="auto"/>
        <w:right w:val="none" w:sz="0" w:space="0" w:color="auto"/>
      </w:divBdr>
    </w:div>
    <w:div w:id="10567064">
      <w:marLeft w:val="0"/>
      <w:marRight w:val="0"/>
      <w:marTop w:val="0"/>
      <w:marBottom w:val="0"/>
      <w:divBdr>
        <w:top w:val="none" w:sz="0" w:space="0" w:color="auto"/>
        <w:left w:val="none" w:sz="0" w:space="0" w:color="auto"/>
        <w:bottom w:val="none" w:sz="0" w:space="0" w:color="auto"/>
        <w:right w:val="none" w:sz="0" w:space="0" w:color="auto"/>
      </w:divBdr>
    </w:div>
    <w:div w:id="10567065">
      <w:marLeft w:val="0"/>
      <w:marRight w:val="0"/>
      <w:marTop w:val="0"/>
      <w:marBottom w:val="0"/>
      <w:divBdr>
        <w:top w:val="none" w:sz="0" w:space="0" w:color="auto"/>
        <w:left w:val="none" w:sz="0" w:space="0" w:color="auto"/>
        <w:bottom w:val="none" w:sz="0" w:space="0" w:color="auto"/>
        <w:right w:val="none" w:sz="0" w:space="0" w:color="auto"/>
      </w:divBdr>
    </w:div>
    <w:div w:id="10567066">
      <w:marLeft w:val="0"/>
      <w:marRight w:val="0"/>
      <w:marTop w:val="0"/>
      <w:marBottom w:val="0"/>
      <w:divBdr>
        <w:top w:val="none" w:sz="0" w:space="0" w:color="auto"/>
        <w:left w:val="none" w:sz="0" w:space="0" w:color="auto"/>
        <w:bottom w:val="none" w:sz="0" w:space="0" w:color="auto"/>
        <w:right w:val="none" w:sz="0" w:space="0" w:color="auto"/>
      </w:divBdr>
    </w:div>
    <w:div w:id="10567067">
      <w:marLeft w:val="0"/>
      <w:marRight w:val="0"/>
      <w:marTop w:val="0"/>
      <w:marBottom w:val="0"/>
      <w:divBdr>
        <w:top w:val="none" w:sz="0" w:space="0" w:color="auto"/>
        <w:left w:val="none" w:sz="0" w:space="0" w:color="auto"/>
        <w:bottom w:val="none" w:sz="0" w:space="0" w:color="auto"/>
        <w:right w:val="none" w:sz="0" w:space="0" w:color="auto"/>
      </w:divBdr>
    </w:div>
    <w:div w:id="10567068">
      <w:marLeft w:val="0"/>
      <w:marRight w:val="0"/>
      <w:marTop w:val="0"/>
      <w:marBottom w:val="0"/>
      <w:divBdr>
        <w:top w:val="none" w:sz="0" w:space="0" w:color="auto"/>
        <w:left w:val="none" w:sz="0" w:space="0" w:color="auto"/>
        <w:bottom w:val="none" w:sz="0" w:space="0" w:color="auto"/>
        <w:right w:val="none" w:sz="0" w:space="0" w:color="auto"/>
      </w:divBdr>
    </w:div>
    <w:div w:id="10567069">
      <w:marLeft w:val="0"/>
      <w:marRight w:val="0"/>
      <w:marTop w:val="0"/>
      <w:marBottom w:val="0"/>
      <w:divBdr>
        <w:top w:val="none" w:sz="0" w:space="0" w:color="auto"/>
        <w:left w:val="none" w:sz="0" w:space="0" w:color="auto"/>
        <w:bottom w:val="none" w:sz="0" w:space="0" w:color="auto"/>
        <w:right w:val="none" w:sz="0" w:space="0" w:color="auto"/>
      </w:divBdr>
    </w:div>
    <w:div w:id="10567070">
      <w:marLeft w:val="0"/>
      <w:marRight w:val="0"/>
      <w:marTop w:val="0"/>
      <w:marBottom w:val="0"/>
      <w:divBdr>
        <w:top w:val="none" w:sz="0" w:space="0" w:color="auto"/>
        <w:left w:val="none" w:sz="0" w:space="0" w:color="auto"/>
        <w:bottom w:val="none" w:sz="0" w:space="0" w:color="auto"/>
        <w:right w:val="none" w:sz="0" w:space="0" w:color="auto"/>
      </w:divBdr>
    </w:div>
    <w:div w:id="10567071">
      <w:marLeft w:val="0"/>
      <w:marRight w:val="0"/>
      <w:marTop w:val="0"/>
      <w:marBottom w:val="0"/>
      <w:divBdr>
        <w:top w:val="none" w:sz="0" w:space="0" w:color="auto"/>
        <w:left w:val="none" w:sz="0" w:space="0" w:color="auto"/>
        <w:bottom w:val="none" w:sz="0" w:space="0" w:color="auto"/>
        <w:right w:val="none" w:sz="0" w:space="0" w:color="auto"/>
      </w:divBdr>
    </w:div>
    <w:div w:id="10567072">
      <w:marLeft w:val="0"/>
      <w:marRight w:val="0"/>
      <w:marTop w:val="0"/>
      <w:marBottom w:val="0"/>
      <w:divBdr>
        <w:top w:val="none" w:sz="0" w:space="0" w:color="auto"/>
        <w:left w:val="none" w:sz="0" w:space="0" w:color="auto"/>
        <w:bottom w:val="none" w:sz="0" w:space="0" w:color="auto"/>
        <w:right w:val="none" w:sz="0" w:space="0" w:color="auto"/>
      </w:divBdr>
    </w:div>
    <w:div w:id="10567073">
      <w:marLeft w:val="0"/>
      <w:marRight w:val="0"/>
      <w:marTop w:val="0"/>
      <w:marBottom w:val="0"/>
      <w:divBdr>
        <w:top w:val="none" w:sz="0" w:space="0" w:color="auto"/>
        <w:left w:val="none" w:sz="0" w:space="0" w:color="auto"/>
        <w:bottom w:val="none" w:sz="0" w:space="0" w:color="auto"/>
        <w:right w:val="none" w:sz="0" w:space="0" w:color="auto"/>
      </w:divBdr>
    </w:div>
    <w:div w:id="10567074">
      <w:marLeft w:val="0"/>
      <w:marRight w:val="0"/>
      <w:marTop w:val="0"/>
      <w:marBottom w:val="0"/>
      <w:divBdr>
        <w:top w:val="none" w:sz="0" w:space="0" w:color="auto"/>
        <w:left w:val="none" w:sz="0" w:space="0" w:color="auto"/>
        <w:bottom w:val="none" w:sz="0" w:space="0" w:color="auto"/>
        <w:right w:val="none" w:sz="0" w:space="0" w:color="auto"/>
      </w:divBdr>
    </w:div>
    <w:div w:id="10567075">
      <w:marLeft w:val="0"/>
      <w:marRight w:val="0"/>
      <w:marTop w:val="0"/>
      <w:marBottom w:val="0"/>
      <w:divBdr>
        <w:top w:val="none" w:sz="0" w:space="0" w:color="auto"/>
        <w:left w:val="none" w:sz="0" w:space="0" w:color="auto"/>
        <w:bottom w:val="none" w:sz="0" w:space="0" w:color="auto"/>
        <w:right w:val="none" w:sz="0" w:space="0" w:color="auto"/>
      </w:divBdr>
    </w:div>
    <w:div w:id="10567076">
      <w:marLeft w:val="0"/>
      <w:marRight w:val="0"/>
      <w:marTop w:val="0"/>
      <w:marBottom w:val="0"/>
      <w:divBdr>
        <w:top w:val="none" w:sz="0" w:space="0" w:color="auto"/>
        <w:left w:val="none" w:sz="0" w:space="0" w:color="auto"/>
        <w:bottom w:val="none" w:sz="0" w:space="0" w:color="auto"/>
        <w:right w:val="none" w:sz="0" w:space="0" w:color="auto"/>
      </w:divBdr>
    </w:div>
    <w:div w:id="10567077">
      <w:marLeft w:val="0"/>
      <w:marRight w:val="0"/>
      <w:marTop w:val="0"/>
      <w:marBottom w:val="0"/>
      <w:divBdr>
        <w:top w:val="none" w:sz="0" w:space="0" w:color="auto"/>
        <w:left w:val="none" w:sz="0" w:space="0" w:color="auto"/>
        <w:bottom w:val="none" w:sz="0" w:space="0" w:color="auto"/>
        <w:right w:val="none" w:sz="0" w:space="0" w:color="auto"/>
      </w:divBdr>
    </w:div>
    <w:div w:id="10567078">
      <w:marLeft w:val="0"/>
      <w:marRight w:val="0"/>
      <w:marTop w:val="0"/>
      <w:marBottom w:val="0"/>
      <w:divBdr>
        <w:top w:val="none" w:sz="0" w:space="0" w:color="auto"/>
        <w:left w:val="none" w:sz="0" w:space="0" w:color="auto"/>
        <w:bottom w:val="none" w:sz="0" w:space="0" w:color="auto"/>
        <w:right w:val="none" w:sz="0" w:space="0" w:color="auto"/>
      </w:divBdr>
    </w:div>
    <w:div w:id="10567079">
      <w:marLeft w:val="0"/>
      <w:marRight w:val="0"/>
      <w:marTop w:val="0"/>
      <w:marBottom w:val="0"/>
      <w:divBdr>
        <w:top w:val="none" w:sz="0" w:space="0" w:color="auto"/>
        <w:left w:val="none" w:sz="0" w:space="0" w:color="auto"/>
        <w:bottom w:val="none" w:sz="0" w:space="0" w:color="auto"/>
        <w:right w:val="none" w:sz="0" w:space="0" w:color="auto"/>
      </w:divBdr>
    </w:div>
    <w:div w:id="10567080">
      <w:marLeft w:val="0"/>
      <w:marRight w:val="0"/>
      <w:marTop w:val="0"/>
      <w:marBottom w:val="0"/>
      <w:divBdr>
        <w:top w:val="none" w:sz="0" w:space="0" w:color="auto"/>
        <w:left w:val="none" w:sz="0" w:space="0" w:color="auto"/>
        <w:bottom w:val="none" w:sz="0" w:space="0" w:color="auto"/>
        <w:right w:val="none" w:sz="0" w:space="0" w:color="auto"/>
      </w:divBdr>
    </w:div>
    <w:div w:id="10567081">
      <w:marLeft w:val="0"/>
      <w:marRight w:val="0"/>
      <w:marTop w:val="0"/>
      <w:marBottom w:val="0"/>
      <w:divBdr>
        <w:top w:val="none" w:sz="0" w:space="0" w:color="auto"/>
        <w:left w:val="none" w:sz="0" w:space="0" w:color="auto"/>
        <w:bottom w:val="none" w:sz="0" w:space="0" w:color="auto"/>
        <w:right w:val="none" w:sz="0" w:space="0" w:color="auto"/>
      </w:divBdr>
    </w:div>
    <w:div w:id="10567082">
      <w:marLeft w:val="0"/>
      <w:marRight w:val="0"/>
      <w:marTop w:val="0"/>
      <w:marBottom w:val="0"/>
      <w:divBdr>
        <w:top w:val="none" w:sz="0" w:space="0" w:color="auto"/>
        <w:left w:val="none" w:sz="0" w:space="0" w:color="auto"/>
        <w:bottom w:val="none" w:sz="0" w:space="0" w:color="auto"/>
        <w:right w:val="none" w:sz="0" w:space="0" w:color="auto"/>
      </w:divBdr>
    </w:div>
    <w:div w:id="10567083">
      <w:marLeft w:val="0"/>
      <w:marRight w:val="0"/>
      <w:marTop w:val="0"/>
      <w:marBottom w:val="0"/>
      <w:divBdr>
        <w:top w:val="none" w:sz="0" w:space="0" w:color="auto"/>
        <w:left w:val="none" w:sz="0" w:space="0" w:color="auto"/>
        <w:bottom w:val="none" w:sz="0" w:space="0" w:color="auto"/>
        <w:right w:val="none" w:sz="0" w:space="0" w:color="auto"/>
      </w:divBdr>
    </w:div>
    <w:div w:id="10567084">
      <w:marLeft w:val="0"/>
      <w:marRight w:val="0"/>
      <w:marTop w:val="0"/>
      <w:marBottom w:val="0"/>
      <w:divBdr>
        <w:top w:val="none" w:sz="0" w:space="0" w:color="auto"/>
        <w:left w:val="none" w:sz="0" w:space="0" w:color="auto"/>
        <w:bottom w:val="none" w:sz="0" w:space="0" w:color="auto"/>
        <w:right w:val="none" w:sz="0" w:space="0" w:color="auto"/>
      </w:divBdr>
    </w:div>
    <w:div w:id="10567085">
      <w:marLeft w:val="0"/>
      <w:marRight w:val="0"/>
      <w:marTop w:val="0"/>
      <w:marBottom w:val="0"/>
      <w:divBdr>
        <w:top w:val="none" w:sz="0" w:space="0" w:color="auto"/>
        <w:left w:val="none" w:sz="0" w:space="0" w:color="auto"/>
        <w:bottom w:val="none" w:sz="0" w:space="0" w:color="auto"/>
        <w:right w:val="none" w:sz="0" w:space="0" w:color="auto"/>
      </w:divBdr>
    </w:div>
    <w:div w:id="10567086">
      <w:marLeft w:val="0"/>
      <w:marRight w:val="0"/>
      <w:marTop w:val="0"/>
      <w:marBottom w:val="0"/>
      <w:divBdr>
        <w:top w:val="none" w:sz="0" w:space="0" w:color="auto"/>
        <w:left w:val="none" w:sz="0" w:space="0" w:color="auto"/>
        <w:bottom w:val="none" w:sz="0" w:space="0" w:color="auto"/>
        <w:right w:val="none" w:sz="0" w:space="0" w:color="auto"/>
      </w:divBdr>
    </w:div>
    <w:div w:id="10567087">
      <w:marLeft w:val="0"/>
      <w:marRight w:val="0"/>
      <w:marTop w:val="0"/>
      <w:marBottom w:val="0"/>
      <w:divBdr>
        <w:top w:val="none" w:sz="0" w:space="0" w:color="auto"/>
        <w:left w:val="none" w:sz="0" w:space="0" w:color="auto"/>
        <w:bottom w:val="none" w:sz="0" w:space="0" w:color="auto"/>
        <w:right w:val="none" w:sz="0" w:space="0" w:color="auto"/>
      </w:divBdr>
    </w:div>
    <w:div w:id="10567088">
      <w:marLeft w:val="0"/>
      <w:marRight w:val="0"/>
      <w:marTop w:val="0"/>
      <w:marBottom w:val="0"/>
      <w:divBdr>
        <w:top w:val="none" w:sz="0" w:space="0" w:color="auto"/>
        <w:left w:val="none" w:sz="0" w:space="0" w:color="auto"/>
        <w:bottom w:val="none" w:sz="0" w:space="0" w:color="auto"/>
        <w:right w:val="none" w:sz="0" w:space="0" w:color="auto"/>
      </w:divBdr>
    </w:div>
    <w:div w:id="10567089">
      <w:marLeft w:val="0"/>
      <w:marRight w:val="0"/>
      <w:marTop w:val="0"/>
      <w:marBottom w:val="0"/>
      <w:divBdr>
        <w:top w:val="none" w:sz="0" w:space="0" w:color="auto"/>
        <w:left w:val="none" w:sz="0" w:space="0" w:color="auto"/>
        <w:bottom w:val="none" w:sz="0" w:space="0" w:color="auto"/>
        <w:right w:val="none" w:sz="0" w:space="0" w:color="auto"/>
      </w:divBdr>
    </w:div>
    <w:div w:id="10567090">
      <w:marLeft w:val="0"/>
      <w:marRight w:val="0"/>
      <w:marTop w:val="0"/>
      <w:marBottom w:val="0"/>
      <w:divBdr>
        <w:top w:val="none" w:sz="0" w:space="0" w:color="auto"/>
        <w:left w:val="none" w:sz="0" w:space="0" w:color="auto"/>
        <w:bottom w:val="none" w:sz="0" w:space="0" w:color="auto"/>
        <w:right w:val="none" w:sz="0" w:space="0" w:color="auto"/>
      </w:divBdr>
    </w:div>
    <w:div w:id="10567091">
      <w:marLeft w:val="0"/>
      <w:marRight w:val="0"/>
      <w:marTop w:val="0"/>
      <w:marBottom w:val="0"/>
      <w:divBdr>
        <w:top w:val="none" w:sz="0" w:space="0" w:color="auto"/>
        <w:left w:val="none" w:sz="0" w:space="0" w:color="auto"/>
        <w:bottom w:val="none" w:sz="0" w:space="0" w:color="auto"/>
        <w:right w:val="none" w:sz="0" w:space="0" w:color="auto"/>
      </w:divBdr>
    </w:div>
    <w:div w:id="10567092">
      <w:marLeft w:val="0"/>
      <w:marRight w:val="0"/>
      <w:marTop w:val="0"/>
      <w:marBottom w:val="0"/>
      <w:divBdr>
        <w:top w:val="none" w:sz="0" w:space="0" w:color="auto"/>
        <w:left w:val="none" w:sz="0" w:space="0" w:color="auto"/>
        <w:bottom w:val="none" w:sz="0" w:space="0" w:color="auto"/>
        <w:right w:val="none" w:sz="0" w:space="0" w:color="auto"/>
      </w:divBdr>
    </w:div>
    <w:div w:id="10567093">
      <w:marLeft w:val="0"/>
      <w:marRight w:val="0"/>
      <w:marTop w:val="0"/>
      <w:marBottom w:val="0"/>
      <w:divBdr>
        <w:top w:val="none" w:sz="0" w:space="0" w:color="auto"/>
        <w:left w:val="none" w:sz="0" w:space="0" w:color="auto"/>
        <w:bottom w:val="none" w:sz="0" w:space="0" w:color="auto"/>
        <w:right w:val="none" w:sz="0" w:space="0" w:color="auto"/>
      </w:divBdr>
    </w:div>
    <w:div w:id="10567094">
      <w:marLeft w:val="0"/>
      <w:marRight w:val="0"/>
      <w:marTop w:val="0"/>
      <w:marBottom w:val="0"/>
      <w:divBdr>
        <w:top w:val="none" w:sz="0" w:space="0" w:color="auto"/>
        <w:left w:val="none" w:sz="0" w:space="0" w:color="auto"/>
        <w:bottom w:val="none" w:sz="0" w:space="0" w:color="auto"/>
        <w:right w:val="none" w:sz="0" w:space="0" w:color="auto"/>
      </w:divBdr>
    </w:div>
    <w:div w:id="10567095">
      <w:marLeft w:val="0"/>
      <w:marRight w:val="0"/>
      <w:marTop w:val="0"/>
      <w:marBottom w:val="0"/>
      <w:divBdr>
        <w:top w:val="none" w:sz="0" w:space="0" w:color="auto"/>
        <w:left w:val="none" w:sz="0" w:space="0" w:color="auto"/>
        <w:bottom w:val="none" w:sz="0" w:space="0" w:color="auto"/>
        <w:right w:val="none" w:sz="0" w:space="0" w:color="auto"/>
      </w:divBdr>
    </w:div>
    <w:div w:id="10567096">
      <w:marLeft w:val="0"/>
      <w:marRight w:val="0"/>
      <w:marTop w:val="0"/>
      <w:marBottom w:val="0"/>
      <w:divBdr>
        <w:top w:val="none" w:sz="0" w:space="0" w:color="auto"/>
        <w:left w:val="none" w:sz="0" w:space="0" w:color="auto"/>
        <w:bottom w:val="none" w:sz="0" w:space="0" w:color="auto"/>
        <w:right w:val="none" w:sz="0" w:space="0" w:color="auto"/>
      </w:divBdr>
    </w:div>
    <w:div w:id="10567097">
      <w:marLeft w:val="0"/>
      <w:marRight w:val="0"/>
      <w:marTop w:val="0"/>
      <w:marBottom w:val="0"/>
      <w:divBdr>
        <w:top w:val="none" w:sz="0" w:space="0" w:color="auto"/>
        <w:left w:val="none" w:sz="0" w:space="0" w:color="auto"/>
        <w:bottom w:val="none" w:sz="0" w:space="0" w:color="auto"/>
        <w:right w:val="none" w:sz="0" w:space="0" w:color="auto"/>
      </w:divBdr>
    </w:div>
    <w:div w:id="10567098">
      <w:marLeft w:val="0"/>
      <w:marRight w:val="0"/>
      <w:marTop w:val="0"/>
      <w:marBottom w:val="0"/>
      <w:divBdr>
        <w:top w:val="none" w:sz="0" w:space="0" w:color="auto"/>
        <w:left w:val="none" w:sz="0" w:space="0" w:color="auto"/>
        <w:bottom w:val="none" w:sz="0" w:space="0" w:color="auto"/>
        <w:right w:val="none" w:sz="0" w:space="0" w:color="auto"/>
      </w:divBdr>
    </w:div>
    <w:div w:id="10567099">
      <w:marLeft w:val="0"/>
      <w:marRight w:val="0"/>
      <w:marTop w:val="0"/>
      <w:marBottom w:val="0"/>
      <w:divBdr>
        <w:top w:val="none" w:sz="0" w:space="0" w:color="auto"/>
        <w:left w:val="none" w:sz="0" w:space="0" w:color="auto"/>
        <w:bottom w:val="none" w:sz="0" w:space="0" w:color="auto"/>
        <w:right w:val="none" w:sz="0" w:space="0" w:color="auto"/>
      </w:divBdr>
    </w:div>
    <w:div w:id="10567100">
      <w:marLeft w:val="0"/>
      <w:marRight w:val="0"/>
      <w:marTop w:val="0"/>
      <w:marBottom w:val="0"/>
      <w:divBdr>
        <w:top w:val="none" w:sz="0" w:space="0" w:color="auto"/>
        <w:left w:val="none" w:sz="0" w:space="0" w:color="auto"/>
        <w:bottom w:val="none" w:sz="0" w:space="0" w:color="auto"/>
        <w:right w:val="none" w:sz="0" w:space="0" w:color="auto"/>
      </w:divBdr>
    </w:div>
    <w:div w:id="10567101">
      <w:marLeft w:val="0"/>
      <w:marRight w:val="0"/>
      <w:marTop w:val="0"/>
      <w:marBottom w:val="0"/>
      <w:divBdr>
        <w:top w:val="none" w:sz="0" w:space="0" w:color="auto"/>
        <w:left w:val="none" w:sz="0" w:space="0" w:color="auto"/>
        <w:bottom w:val="none" w:sz="0" w:space="0" w:color="auto"/>
        <w:right w:val="none" w:sz="0" w:space="0" w:color="auto"/>
      </w:divBdr>
    </w:div>
    <w:div w:id="10567102">
      <w:marLeft w:val="0"/>
      <w:marRight w:val="0"/>
      <w:marTop w:val="0"/>
      <w:marBottom w:val="0"/>
      <w:divBdr>
        <w:top w:val="none" w:sz="0" w:space="0" w:color="auto"/>
        <w:left w:val="none" w:sz="0" w:space="0" w:color="auto"/>
        <w:bottom w:val="none" w:sz="0" w:space="0" w:color="auto"/>
        <w:right w:val="none" w:sz="0" w:space="0" w:color="auto"/>
      </w:divBdr>
    </w:div>
    <w:div w:id="10567103">
      <w:marLeft w:val="0"/>
      <w:marRight w:val="0"/>
      <w:marTop w:val="0"/>
      <w:marBottom w:val="0"/>
      <w:divBdr>
        <w:top w:val="none" w:sz="0" w:space="0" w:color="auto"/>
        <w:left w:val="none" w:sz="0" w:space="0" w:color="auto"/>
        <w:bottom w:val="none" w:sz="0" w:space="0" w:color="auto"/>
        <w:right w:val="none" w:sz="0" w:space="0" w:color="auto"/>
      </w:divBdr>
    </w:div>
    <w:div w:id="10567104">
      <w:marLeft w:val="0"/>
      <w:marRight w:val="0"/>
      <w:marTop w:val="0"/>
      <w:marBottom w:val="0"/>
      <w:divBdr>
        <w:top w:val="none" w:sz="0" w:space="0" w:color="auto"/>
        <w:left w:val="none" w:sz="0" w:space="0" w:color="auto"/>
        <w:bottom w:val="none" w:sz="0" w:space="0" w:color="auto"/>
        <w:right w:val="none" w:sz="0" w:space="0" w:color="auto"/>
      </w:divBdr>
    </w:div>
    <w:div w:id="10567105">
      <w:marLeft w:val="0"/>
      <w:marRight w:val="0"/>
      <w:marTop w:val="0"/>
      <w:marBottom w:val="0"/>
      <w:divBdr>
        <w:top w:val="none" w:sz="0" w:space="0" w:color="auto"/>
        <w:left w:val="none" w:sz="0" w:space="0" w:color="auto"/>
        <w:bottom w:val="none" w:sz="0" w:space="0" w:color="auto"/>
        <w:right w:val="none" w:sz="0" w:space="0" w:color="auto"/>
      </w:divBdr>
    </w:div>
    <w:div w:id="10567106">
      <w:marLeft w:val="0"/>
      <w:marRight w:val="0"/>
      <w:marTop w:val="0"/>
      <w:marBottom w:val="0"/>
      <w:divBdr>
        <w:top w:val="none" w:sz="0" w:space="0" w:color="auto"/>
        <w:left w:val="none" w:sz="0" w:space="0" w:color="auto"/>
        <w:bottom w:val="none" w:sz="0" w:space="0" w:color="auto"/>
        <w:right w:val="none" w:sz="0" w:space="0" w:color="auto"/>
      </w:divBdr>
    </w:div>
    <w:div w:id="10567107">
      <w:marLeft w:val="0"/>
      <w:marRight w:val="0"/>
      <w:marTop w:val="0"/>
      <w:marBottom w:val="0"/>
      <w:divBdr>
        <w:top w:val="none" w:sz="0" w:space="0" w:color="auto"/>
        <w:left w:val="none" w:sz="0" w:space="0" w:color="auto"/>
        <w:bottom w:val="none" w:sz="0" w:space="0" w:color="auto"/>
        <w:right w:val="none" w:sz="0" w:space="0" w:color="auto"/>
      </w:divBdr>
    </w:div>
    <w:div w:id="10567108">
      <w:marLeft w:val="0"/>
      <w:marRight w:val="0"/>
      <w:marTop w:val="0"/>
      <w:marBottom w:val="0"/>
      <w:divBdr>
        <w:top w:val="none" w:sz="0" w:space="0" w:color="auto"/>
        <w:left w:val="none" w:sz="0" w:space="0" w:color="auto"/>
        <w:bottom w:val="none" w:sz="0" w:space="0" w:color="auto"/>
        <w:right w:val="none" w:sz="0" w:space="0" w:color="auto"/>
      </w:divBdr>
    </w:div>
    <w:div w:id="10567109">
      <w:marLeft w:val="0"/>
      <w:marRight w:val="0"/>
      <w:marTop w:val="0"/>
      <w:marBottom w:val="0"/>
      <w:divBdr>
        <w:top w:val="none" w:sz="0" w:space="0" w:color="auto"/>
        <w:left w:val="none" w:sz="0" w:space="0" w:color="auto"/>
        <w:bottom w:val="none" w:sz="0" w:space="0" w:color="auto"/>
        <w:right w:val="none" w:sz="0" w:space="0" w:color="auto"/>
      </w:divBdr>
    </w:div>
    <w:div w:id="10567110">
      <w:marLeft w:val="0"/>
      <w:marRight w:val="0"/>
      <w:marTop w:val="0"/>
      <w:marBottom w:val="0"/>
      <w:divBdr>
        <w:top w:val="none" w:sz="0" w:space="0" w:color="auto"/>
        <w:left w:val="none" w:sz="0" w:space="0" w:color="auto"/>
        <w:bottom w:val="none" w:sz="0" w:space="0" w:color="auto"/>
        <w:right w:val="none" w:sz="0" w:space="0" w:color="auto"/>
      </w:divBdr>
    </w:div>
    <w:div w:id="10567111">
      <w:marLeft w:val="0"/>
      <w:marRight w:val="0"/>
      <w:marTop w:val="0"/>
      <w:marBottom w:val="0"/>
      <w:divBdr>
        <w:top w:val="none" w:sz="0" w:space="0" w:color="auto"/>
        <w:left w:val="none" w:sz="0" w:space="0" w:color="auto"/>
        <w:bottom w:val="none" w:sz="0" w:space="0" w:color="auto"/>
        <w:right w:val="none" w:sz="0" w:space="0" w:color="auto"/>
      </w:divBdr>
    </w:div>
    <w:div w:id="10567112">
      <w:marLeft w:val="0"/>
      <w:marRight w:val="0"/>
      <w:marTop w:val="0"/>
      <w:marBottom w:val="0"/>
      <w:divBdr>
        <w:top w:val="none" w:sz="0" w:space="0" w:color="auto"/>
        <w:left w:val="none" w:sz="0" w:space="0" w:color="auto"/>
        <w:bottom w:val="none" w:sz="0" w:space="0" w:color="auto"/>
        <w:right w:val="none" w:sz="0" w:space="0" w:color="auto"/>
      </w:divBdr>
    </w:div>
    <w:div w:id="10567113">
      <w:marLeft w:val="0"/>
      <w:marRight w:val="0"/>
      <w:marTop w:val="0"/>
      <w:marBottom w:val="0"/>
      <w:divBdr>
        <w:top w:val="none" w:sz="0" w:space="0" w:color="auto"/>
        <w:left w:val="none" w:sz="0" w:space="0" w:color="auto"/>
        <w:bottom w:val="none" w:sz="0" w:space="0" w:color="auto"/>
        <w:right w:val="none" w:sz="0" w:space="0" w:color="auto"/>
      </w:divBdr>
    </w:div>
    <w:div w:id="10567114">
      <w:marLeft w:val="0"/>
      <w:marRight w:val="0"/>
      <w:marTop w:val="0"/>
      <w:marBottom w:val="0"/>
      <w:divBdr>
        <w:top w:val="none" w:sz="0" w:space="0" w:color="auto"/>
        <w:left w:val="none" w:sz="0" w:space="0" w:color="auto"/>
        <w:bottom w:val="none" w:sz="0" w:space="0" w:color="auto"/>
        <w:right w:val="none" w:sz="0" w:space="0" w:color="auto"/>
      </w:divBdr>
    </w:div>
    <w:div w:id="10567115">
      <w:marLeft w:val="0"/>
      <w:marRight w:val="0"/>
      <w:marTop w:val="0"/>
      <w:marBottom w:val="0"/>
      <w:divBdr>
        <w:top w:val="none" w:sz="0" w:space="0" w:color="auto"/>
        <w:left w:val="none" w:sz="0" w:space="0" w:color="auto"/>
        <w:bottom w:val="none" w:sz="0" w:space="0" w:color="auto"/>
        <w:right w:val="none" w:sz="0" w:space="0" w:color="auto"/>
      </w:divBdr>
    </w:div>
    <w:div w:id="10567116">
      <w:marLeft w:val="0"/>
      <w:marRight w:val="0"/>
      <w:marTop w:val="0"/>
      <w:marBottom w:val="0"/>
      <w:divBdr>
        <w:top w:val="none" w:sz="0" w:space="0" w:color="auto"/>
        <w:left w:val="none" w:sz="0" w:space="0" w:color="auto"/>
        <w:bottom w:val="none" w:sz="0" w:space="0" w:color="auto"/>
        <w:right w:val="none" w:sz="0" w:space="0" w:color="auto"/>
      </w:divBdr>
    </w:div>
    <w:div w:id="10567118">
      <w:marLeft w:val="0"/>
      <w:marRight w:val="0"/>
      <w:marTop w:val="0"/>
      <w:marBottom w:val="0"/>
      <w:divBdr>
        <w:top w:val="none" w:sz="0" w:space="0" w:color="auto"/>
        <w:left w:val="none" w:sz="0" w:space="0" w:color="auto"/>
        <w:bottom w:val="none" w:sz="0" w:space="0" w:color="auto"/>
        <w:right w:val="none" w:sz="0" w:space="0" w:color="auto"/>
      </w:divBdr>
    </w:div>
    <w:div w:id="10567119">
      <w:marLeft w:val="0"/>
      <w:marRight w:val="0"/>
      <w:marTop w:val="0"/>
      <w:marBottom w:val="0"/>
      <w:divBdr>
        <w:top w:val="none" w:sz="0" w:space="0" w:color="auto"/>
        <w:left w:val="none" w:sz="0" w:space="0" w:color="auto"/>
        <w:bottom w:val="none" w:sz="0" w:space="0" w:color="auto"/>
        <w:right w:val="none" w:sz="0" w:space="0" w:color="auto"/>
      </w:divBdr>
    </w:div>
    <w:div w:id="10567120">
      <w:marLeft w:val="0"/>
      <w:marRight w:val="0"/>
      <w:marTop w:val="0"/>
      <w:marBottom w:val="0"/>
      <w:divBdr>
        <w:top w:val="none" w:sz="0" w:space="0" w:color="auto"/>
        <w:left w:val="none" w:sz="0" w:space="0" w:color="auto"/>
        <w:bottom w:val="none" w:sz="0" w:space="0" w:color="auto"/>
        <w:right w:val="none" w:sz="0" w:space="0" w:color="auto"/>
      </w:divBdr>
    </w:div>
    <w:div w:id="10567121">
      <w:marLeft w:val="0"/>
      <w:marRight w:val="0"/>
      <w:marTop w:val="0"/>
      <w:marBottom w:val="0"/>
      <w:divBdr>
        <w:top w:val="none" w:sz="0" w:space="0" w:color="auto"/>
        <w:left w:val="none" w:sz="0" w:space="0" w:color="auto"/>
        <w:bottom w:val="none" w:sz="0" w:space="0" w:color="auto"/>
        <w:right w:val="none" w:sz="0" w:space="0" w:color="auto"/>
      </w:divBdr>
    </w:div>
    <w:div w:id="10567122">
      <w:marLeft w:val="0"/>
      <w:marRight w:val="0"/>
      <w:marTop w:val="0"/>
      <w:marBottom w:val="0"/>
      <w:divBdr>
        <w:top w:val="none" w:sz="0" w:space="0" w:color="auto"/>
        <w:left w:val="none" w:sz="0" w:space="0" w:color="auto"/>
        <w:bottom w:val="none" w:sz="0" w:space="0" w:color="auto"/>
        <w:right w:val="none" w:sz="0" w:space="0" w:color="auto"/>
      </w:divBdr>
    </w:div>
    <w:div w:id="10567123">
      <w:marLeft w:val="0"/>
      <w:marRight w:val="0"/>
      <w:marTop w:val="0"/>
      <w:marBottom w:val="0"/>
      <w:divBdr>
        <w:top w:val="none" w:sz="0" w:space="0" w:color="auto"/>
        <w:left w:val="none" w:sz="0" w:space="0" w:color="auto"/>
        <w:bottom w:val="none" w:sz="0" w:space="0" w:color="auto"/>
        <w:right w:val="none" w:sz="0" w:space="0" w:color="auto"/>
      </w:divBdr>
    </w:div>
    <w:div w:id="10567124">
      <w:marLeft w:val="0"/>
      <w:marRight w:val="0"/>
      <w:marTop w:val="0"/>
      <w:marBottom w:val="0"/>
      <w:divBdr>
        <w:top w:val="none" w:sz="0" w:space="0" w:color="auto"/>
        <w:left w:val="none" w:sz="0" w:space="0" w:color="auto"/>
        <w:bottom w:val="none" w:sz="0" w:space="0" w:color="auto"/>
        <w:right w:val="none" w:sz="0" w:space="0" w:color="auto"/>
      </w:divBdr>
    </w:div>
    <w:div w:id="10567125">
      <w:marLeft w:val="0"/>
      <w:marRight w:val="0"/>
      <w:marTop w:val="0"/>
      <w:marBottom w:val="0"/>
      <w:divBdr>
        <w:top w:val="none" w:sz="0" w:space="0" w:color="auto"/>
        <w:left w:val="none" w:sz="0" w:space="0" w:color="auto"/>
        <w:bottom w:val="none" w:sz="0" w:space="0" w:color="auto"/>
        <w:right w:val="none" w:sz="0" w:space="0" w:color="auto"/>
      </w:divBdr>
    </w:div>
    <w:div w:id="10567126">
      <w:marLeft w:val="0"/>
      <w:marRight w:val="0"/>
      <w:marTop w:val="0"/>
      <w:marBottom w:val="0"/>
      <w:divBdr>
        <w:top w:val="none" w:sz="0" w:space="0" w:color="auto"/>
        <w:left w:val="none" w:sz="0" w:space="0" w:color="auto"/>
        <w:bottom w:val="none" w:sz="0" w:space="0" w:color="auto"/>
        <w:right w:val="none" w:sz="0" w:space="0" w:color="auto"/>
      </w:divBdr>
    </w:div>
    <w:div w:id="10567128">
      <w:marLeft w:val="0"/>
      <w:marRight w:val="0"/>
      <w:marTop w:val="0"/>
      <w:marBottom w:val="0"/>
      <w:divBdr>
        <w:top w:val="none" w:sz="0" w:space="0" w:color="auto"/>
        <w:left w:val="none" w:sz="0" w:space="0" w:color="auto"/>
        <w:bottom w:val="none" w:sz="0" w:space="0" w:color="auto"/>
        <w:right w:val="none" w:sz="0" w:space="0" w:color="auto"/>
      </w:divBdr>
    </w:div>
    <w:div w:id="10567129">
      <w:marLeft w:val="0"/>
      <w:marRight w:val="0"/>
      <w:marTop w:val="0"/>
      <w:marBottom w:val="0"/>
      <w:divBdr>
        <w:top w:val="none" w:sz="0" w:space="0" w:color="auto"/>
        <w:left w:val="none" w:sz="0" w:space="0" w:color="auto"/>
        <w:bottom w:val="none" w:sz="0" w:space="0" w:color="auto"/>
        <w:right w:val="none" w:sz="0" w:space="0" w:color="auto"/>
      </w:divBdr>
    </w:div>
    <w:div w:id="10567130">
      <w:marLeft w:val="0"/>
      <w:marRight w:val="0"/>
      <w:marTop w:val="0"/>
      <w:marBottom w:val="0"/>
      <w:divBdr>
        <w:top w:val="none" w:sz="0" w:space="0" w:color="auto"/>
        <w:left w:val="none" w:sz="0" w:space="0" w:color="auto"/>
        <w:bottom w:val="none" w:sz="0" w:space="0" w:color="auto"/>
        <w:right w:val="none" w:sz="0" w:space="0" w:color="auto"/>
      </w:divBdr>
    </w:div>
    <w:div w:id="10567131">
      <w:marLeft w:val="0"/>
      <w:marRight w:val="0"/>
      <w:marTop w:val="0"/>
      <w:marBottom w:val="0"/>
      <w:divBdr>
        <w:top w:val="none" w:sz="0" w:space="0" w:color="auto"/>
        <w:left w:val="none" w:sz="0" w:space="0" w:color="auto"/>
        <w:bottom w:val="none" w:sz="0" w:space="0" w:color="auto"/>
        <w:right w:val="none" w:sz="0" w:space="0" w:color="auto"/>
      </w:divBdr>
    </w:div>
    <w:div w:id="10567132">
      <w:marLeft w:val="0"/>
      <w:marRight w:val="0"/>
      <w:marTop w:val="0"/>
      <w:marBottom w:val="0"/>
      <w:divBdr>
        <w:top w:val="none" w:sz="0" w:space="0" w:color="auto"/>
        <w:left w:val="none" w:sz="0" w:space="0" w:color="auto"/>
        <w:bottom w:val="none" w:sz="0" w:space="0" w:color="auto"/>
        <w:right w:val="none" w:sz="0" w:space="0" w:color="auto"/>
      </w:divBdr>
    </w:div>
    <w:div w:id="10567133">
      <w:marLeft w:val="0"/>
      <w:marRight w:val="0"/>
      <w:marTop w:val="0"/>
      <w:marBottom w:val="0"/>
      <w:divBdr>
        <w:top w:val="none" w:sz="0" w:space="0" w:color="auto"/>
        <w:left w:val="none" w:sz="0" w:space="0" w:color="auto"/>
        <w:bottom w:val="none" w:sz="0" w:space="0" w:color="auto"/>
        <w:right w:val="none" w:sz="0" w:space="0" w:color="auto"/>
      </w:divBdr>
    </w:div>
    <w:div w:id="10567134">
      <w:marLeft w:val="0"/>
      <w:marRight w:val="0"/>
      <w:marTop w:val="0"/>
      <w:marBottom w:val="0"/>
      <w:divBdr>
        <w:top w:val="none" w:sz="0" w:space="0" w:color="auto"/>
        <w:left w:val="none" w:sz="0" w:space="0" w:color="auto"/>
        <w:bottom w:val="none" w:sz="0" w:space="0" w:color="auto"/>
        <w:right w:val="none" w:sz="0" w:space="0" w:color="auto"/>
      </w:divBdr>
    </w:div>
    <w:div w:id="10567135">
      <w:marLeft w:val="0"/>
      <w:marRight w:val="0"/>
      <w:marTop w:val="0"/>
      <w:marBottom w:val="0"/>
      <w:divBdr>
        <w:top w:val="none" w:sz="0" w:space="0" w:color="auto"/>
        <w:left w:val="none" w:sz="0" w:space="0" w:color="auto"/>
        <w:bottom w:val="none" w:sz="0" w:space="0" w:color="auto"/>
        <w:right w:val="none" w:sz="0" w:space="0" w:color="auto"/>
      </w:divBdr>
    </w:div>
    <w:div w:id="10567136">
      <w:marLeft w:val="0"/>
      <w:marRight w:val="0"/>
      <w:marTop w:val="0"/>
      <w:marBottom w:val="0"/>
      <w:divBdr>
        <w:top w:val="none" w:sz="0" w:space="0" w:color="auto"/>
        <w:left w:val="none" w:sz="0" w:space="0" w:color="auto"/>
        <w:bottom w:val="none" w:sz="0" w:space="0" w:color="auto"/>
        <w:right w:val="none" w:sz="0" w:space="0" w:color="auto"/>
      </w:divBdr>
    </w:div>
    <w:div w:id="10567137">
      <w:marLeft w:val="0"/>
      <w:marRight w:val="0"/>
      <w:marTop w:val="0"/>
      <w:marBottom w:val="0"/>
      <w:divBdr>
        <w:top w:val="none" w:sz="0" w:space="0" w:color="auto"/>
        <w:left w:val="none" w:sz="0" w:space="0" w:color="auto"/>
        <w:bottom w:val="none" w:sz="0" w:space="0" w:color="auto"/>
        <w:right w:val="none" w:sz="0" w:space="0" w:color="auto"/>
      </w:divBdr>
    </w:div>
    <w:div w:id="10567138">
      <w:marLeft w:val="0"/>
      <w:marRight w:val="0"/>
      <w:marTop w:val="0"/>
      <w:marBottom w:val="0"/>
      <w:divBdr>
        <w:top w:val="none" w:sz="0" w:space="0" w:color="auto"/>
        <w:left w:val="none" w:sz="0" w:space="0" w:color="auto"/>
        <w:bottom w:val="none" w:sz="0" w:space="0" w:color="auto"/>
        <w:right w:val="none" w:sz="0" w:space="0" w:color="auto"/>
      </w:divBdr>
    </w:div>
    <w:div w:id="10567139">
      <w:marLeft w:val="0"/>
      <w:marRight w:val="0"/>
      <w:marTop w:val="0"/>
      <w:marBottom w:val="0"/>
      <w:divBdr>
        <w:top w:val="none" w:sz="0" w:space="0" w:color="auto"/>
        <w:left w:val="none" w:sz="0" w:space="0" w:color="auto"/>
        <w:bottom w:val="none" w:sz="0" w:space="0" w:color="auto"/>
        <w:right w:val="none" w:sz="0" w:space="0" w:color="auto"/>
      </w:divBdr>
    </w:div>
    <w:div w:id="10567140">
      <w:marLeft w:val="0"/>
      <w:marRight w:val="0"/>
      <w:marTop w:val="0"/>
      <w:marBottom w:val="0"/>
      <w:divBdr>
        <w:top w:val="none" w:sz="0" w:space="0" w:color="auto"/>
        <w:left w:val="none" w:sz="0" w:space="0" w:color="auto"/>
        <w:bottom w:val="none" w:sz="0" w:space="0" w:color="auto"/>
        <w:right w:val="none" w:sz="0" w:space="0" w:color="auto"/>
      </w:divBdr>
    </w:div>
    <w:div w:id="10567141">
      <w:marLeft w:val="0"/>
      <w:marRight w:val="0"/>
      <w:marTop w:val="0"/>
      <w:marBottom w:val="0"/>
      <w:divBdr>
        <w:top w:val="none" w:sz="0" w:space="0" w:color="auto"/>
        <w:left w:val="none" w:sz="0" w:space="0" w:color="auto"/>
        <w:bottom w:val="none" w:sz="0" w:space="0" w:color="auto"/>
        <w:right w:val="none" w:sz="0" w:space="0" w:color="auto"/>
      </w:divBdr>
    </w:div>
    <w:div w:id="10567142">
      <w:marLeft w:val="0"/>
      <w:marRight w:val="0"/>
      <w:marTop w:val="0"/>
      <w:marBottom w:val="0"/>
      <w:divBdr>
        <w:top w:val="none" w:sz="0" w:space="0" w:color="auto"/>
        <w:left w:val="none" w:sz="0" w:space="0" w:color="auto"/>
        <w:bottom w:val="none" w:sz="0" w:space="0" w:color="auto"/>
        <w:right w:val="none" w:sz="0" w:space="0" w:color="auto"/>
      </w:divBdr>
    </w:div>
    <w:div w:id="10567143">
      <w:marLeft w:val="0"/>
      <w:marRight w:val="0"/>
      <w:marTop w:val="0"/>
      <w:marBottom w:val="0"/>
      <w:divBdr>
        <w:top w:val="none" w:sz="0" w:space="0" w:color="auto"/>
        <w:left w:val="none" w:sz="0" w:space="0" w:color="auto"/>
        <w:bottom w:val="none" w:sz="0" w:space="0" w:color="auto"/>
        <w:right w:val="none" w:sz="0" w:space="0" w:color="auto"/>
      </w:divBdr>
    </w:div>
    <w:div w:id="10567144">
      <w:marLeft w:val="0"/>
      <w:marRight w:val="0"/>
      <w:marTop w:val="0"/>
      <w:marBottom w:val="0"/>
      <w:divBdr>
        <w:top w:val="none" w:sz="0" w:space="0" w:color="auto"/>
        <w:left w:val="none" w:sz="0" w:space="0" w:color="auto"/>
        <w:bottom w:val="none" w:sz="0" w:space="0" w:color="auto"/>
        <w:right w:val="none" w:sz="0" w:space="0" w:color="auto"/>
      </w:divBdr>
    </w:div>
    <w:div w:id="10567145">
      <w:marLeft w:val="0"/>
      <w:marRight w:val="0"/>
      <w:marTop w:val="0"/>
      <w:marBottom w:val="0"/>
      <w:divBdr>
        <w:top w:val="none" w:sz="0" w:space="0" w:color="auto"/>
        <w:left w:val="none" w:sz="0" w:space="0" w:color="auto"/>
        <w:bottom w:val="none" w:sz="0" w:space="0" w:color="auto"/>
        <w:right w:val="none" w:sz="0" w:space="0" w:color="auto"/>
      </w:divBdr>
    </w:div>
    <w:div w:id="10567146">
      <w:marLeft w:val="0"/>
      <w:marRight w:val="0"/>
      <w:marTop w:val="0"/>
      <w:marBottom w:val="0"/>
      <w:divBdr>
        <w:top w:val="none" w:sz="0" w:space="0" w:color="auto"/>
        <w:left w:val="none" w:sz="0" w:space="0" w:color="auto"/>
        <w:bottom w:val="none" w:sz="0" w:space="0" w:color="auto"/>
        <w:right w:val="none" w:sz="0" w:space="0" w:color="auto"/>
      </w:divBdr>
    </w:div>
    <w:div w:id="10567147">
      <w:marLeft w:val="0"/>
      <w:marRight w:val="0"/>
      <w:marTop w:val="0"/>
      <w:marBottom w:val="0"/>
      <w:divBdr>
        <w:top w:val="none" w:sz="0" w:space="0" w:color="auto"/>
        <w:left w:val="none" w:sz="0" w:space="0" w:color="auto"/>
        <w:bottom w:val="none" w:sz="0" w:space="0" w:color="auto"/>
        <w:right w:val="none" w:sz="0" w:space="0" w:color="auto"/>
      </w:divBdr>
    </w:div>
    <w:div w:id="10567148">
      <w:marLeft w:val="0"/>
      <w:marRight w:val="0"/>
      <w:marTop w:val="0"/>
      <w:marBottom w:val="0"/>
      <w:divBdr>
        <w:top w:val="none" w:sz="0" w:space="0" w:color="auto"/>
        <w:left w:val="none" w:sz="0" w:space="0" w:color="auto"/>
        <w:bottom w:val="none" w:sz="0" w:space="0" w:color="auto"/>
        <w:right w:val="none" w:sz="0" w:space="0" w:color="auto"/>
      </w:divBdr>
    </w:div>
    <w:div w:id="10567149">
      <w:marLeft w:val="0"/>
      <w:marRight w:val="0"/>
      <w:marTop w:val="0"/>
      <w:marBottom w:val="0"/>
      <w:divBdr>
        <w:top w:val="none" w:sz="0" w:space="0" w:color="auto"/>
        <w:left w:val="none" w:sz="0" w:space="0" w:color="auto"/>
        <w:bottom w:val="none" w:sz="0" w:space="0" w:color="auto"/>
        <w:right w:val="none" w:sz="0" w:space="0" w:color="auto"/>
      </w:divBdr>
    </w:div>
    <w:div w:id="10567150">
      <w:marLeft w:val="0"/>
      <w:marRight w:val="0"/>
      <w:marTop w:val="0"/>
      <w:marBottom w:val="0"/>
      <w:divBdr>
        <w:top w:val="none" w:sz="0" w:space="0" w:color="auto"/>
        <w:left w:val="none" w:sz="0" w:space="0" w:color="auto"/>
        <w:bottom w:val="none" w:sz="0" w:space="0" w:color="auto"/>
        <w:right w:val="none" w:sz="0" w:space="0" w:color="auto"/>
      </w:divBdr>
    </w:div>
    <w:div w:id="10567151">
      <w:marLeft w:val="0"/>
      <w:marRight w:val="0"/>
      <w:marTop w:val="0"/>
      <w:marBottom w:val="0"/>
      <w:divBdr>
        <w:top w:val="none" w:sz="0" w:space="0" w:color="auto"/>
        <w:left w:val="none" w:sz="0" w:space="0" w:color="auto"/>
        <w:bottom w:val="none" w:sz="0" w:space="0" w:color="auto"/>
        <w:right w:val="none" w:sz="0" w:space="0" w:color="auto"/>
      </w:divBdr>
    </w:div>
    <w:div w:id="10567152">
      <w:marLeft w:val="0"/>
      <w:marRight w:val="0"/>
      <w:marTop w:val="0"/>
      <w:marBottom w:val="0"/>
      <w:divBdr>
        <w:top w:val="none" w:sz="0" w:space="0" w:color="auto"/>
        <w:left w:val="none" w:sz="0" w:space="0" w:color="auto"/>
        <w:bottom w:val="none" w:sz="0" w:space="0" w:color="auto"/>
        <w:right w:val="none" w:sz="0" w:space="0" w:color="auto"/>
      </w:divBdr>
    </w:div>
    <w:div w:id="10567153">
      <w:marLeft w:val="0"/>
      <w:marRight w:val="0"/>
      <w:marTop w:val="0"/>
      <w:marBottom w:val="0"/>
      <w:divBdr>
        <w:top w:val="none" w:sz="0" w:space="0" w:color="auto"/>
        <w:left w:val="none" w:sz="0" w:space="0" w:color="auto"/>
        <w:bottom w:val="none" w:sz="0" w:space="0" w:color="auto"/>
        <w:right w:val="none" w:sz="0" w:space="0" w:color="auto"/>
      </w:divBdr>
    </w:div>
    <w:div w:id="10567154">
      <w:marLeft w:val="0"/>
      <w:marRight w:val="0"/>
      <w:marTop w:val="0"/>
      <w:marBottom w:val="0"/>
      <w:divBdr>
        <w:top w:val="none" w:sz="0" w:space="0" w:color="auto"/>
        <w:left w:val="none" w:sz="0" w:space="0" w:color="auto"/>
        <w:bottom w:val="none" w:sz="0" w:space="0" w:color="auto"/>
        <w:right w:val="none" w:sz="0" w:space="0" w:color="auto"/>
      </w:divBdr>
    </w:div>
    <w:div w:id="10567155">
      <w:marLeft w:val="0"/>
      <w:marRight w:val="0"/>
      <w:marTop w:val="0"/>
      <w:marBottom w:val="0"/>
      <w:divBdr>
        <w:top w:val="none" w:sz="0" w:space="0" w:color="auto"/>
        <w:left w:val="none" w:sz="0" w:space="0" w:color="auto"/>
        <w:bottom w:val="none" w:sz="0" w:space="0" w:color="auto"/>
        <w:right w:val="none" w:sz="0" w:space="0" w:color="auto"/>
      </w:divBdr>
    </w:div>
    <w:div w:id="10567156">
      <w:marLeft w:val="0"/>
      <w:marRight w:val="0"/>
      <w:marTop w:val="0"/>
      <w:marBottom w:val="0"/>
      <w:divBdr>
        <w:top w:val="none" w:sz="0" w:space="0" w:color="auto"/>
        <w:left w:val="none" w:sz="0" w:space="0" w:color="auto"/>
        <w:bottom w:val="none" w:sz="0" w:space="0" w:color="auto"/>
        <w:right w:val="none" w:sz="0" w:space="0" w:color="auto"/>
      </w:divBdr>
    </w:div>
    <w:div w:id="10567157">
      <w:marLeft w:val="0"/>
      <w:marRight w:val="0"/>
      <w:marTop w:val="0"/>
      <w:marBottom w:val="0"/>
      <w:divBdr>
        <w:top w:val="none" w:sz="0" w:space="0" w:color="auto"/>
        <w:left w:val="none" w:sz="0" w:space="0" w:color="auto"/>
        <w:bottom w:val="none" w:sz="0" w:space="0" w:color="auto"/>
        <w:right w:val="none" w:sz="0" w:space="0" w:color="auto"/>
      </w:divBdr>
    </w:div>
    <w:div w:id="10567158">
      <w:marLeft w:val="0"/>
      <w:marRight w:val="0"/>
      <w:marTop w:val="0"/>
      <w:marBottom w:val="0"/>
      <w:divBdr>
        <w:top w:val="none" w:sz="0" w:space="0" w:color="auto"/>
        <w:left w:val="none" w:sz="0" w:space="0" w:color="auto"/>
        <w:bottom w:val="none" w:sz="0" w:space="0" w:color="auto"/>
        <w:right w:val="none" w:sz="0" w:space="0" w:color="auto"/>
      </w:divBdr>
    </w:div>
    <w:div w:id="10567159">
      <w:marLeft w:val="0"/>
      <w:marRight w:val="0"/>
      <w:marTop w:val="0"/>
      <w:marBottom w:val="0"/>
      <w:divBdr>
        <w:top w:val="none" w:sz="0" w:space="0" w:color="auto"/>
        <w:left w:val="none" w:sz="0" w:space="0" w:color="auto"/>
        <w:bottom w:val="none" w:sz="0" w:space="0" w:color="auto"/>
        <w:right w:val="none" w:sz="0" w:space="0" w:color="auto"/>
      </w:divBdr>
    </w:div>
    <w:div w:id="10567160">
      <w:marLeft w:val="0"/>
      <w:marRight w:val="0"/>
      <w:marTop w:val="0"/>
      <w:marBottom w:val="0"/>
      <w:divBdr>
        <w:top w:val="none" w:sz="0" w:space="0" w:color="auto"/>
        <w:left w:val="none" w:sz="0" w:space="0" w:color="auto"/>
        <w:bottom w:val="none" w:sz="0" w:space="0" w:color="auto"/>
        <w:right w:val="none" w:sz="0" w:space="0" w:color="auto"/>
      </w:divBdr>
    </w:div>
    <w:div w:id="10567161">
      <w:marLeft w:val="0"/>
      <w:marRight w:val="0"/>
      <w:marTop w:val="0"/>
      <w:marBottom w:val="0"/>
      <w:divBdr>
        <w:top w:val="none" w:sz="0" w:space="0" w:color="auto"/>
        <w:left w:val="none" w:sz="0" w:space="0" w:color="auto"/>
        <w:bottom w:val="none" w:sz="0" w:space="0" w:color="auto"/>
        <w:right w:val="none" w:sz="0" w:space="0" w:color="auto"/>
      </w:divBdr>
    </w:div>
    <w:div w:id="10567162">
      <w:marLeft w:val="0"/>
      <w:marRight w:val="0"/>
      <w:marTop w:val="0"/>
      <w:marBottom w:val="0"/>
      <w:divBdr>
        <w:top w:val="none" w:sz="0" w:space="0" w:color="auto"/>
        <w:left w:val="none" w:sz="0" w:space="0" w:color="auto"/>
        <w:bottom w:val="none" w:sz="0" w:space="0" w:color="auto"/>
        <w:right w:val="none" w:sz="0" w:space="0" w:color="auto"/>
      </w:divBdr>
    </w:div>
    <w:div w:id="10567163">
      <w:marLeft w:val="0"/>
      <w:marRight w:val="0"/>
      <w:marTop w:val="0"/>
      <w:marBottom w:val="0"/>
      <w:divBdr>
        <w:top w:val="none" w:sz="0" w:space="0" w:color="auto"/>
        <w:left w:val="none" w:sz="0" w:space="0" w:color="auto"/>
        <w:bottom w:val="none" w:sz="0" w:space="0" w:color="auto"/>
        <w:right w:val="none" w:sz="0" w:space="0" w:color="auto"/>
      </w:divBdr>
    </w:div>
    <w:div w:id="10567164">
      <w:marLeft w:val="0"/>
      <w:marRight w:val="0"/>
      <w:marTop w:val="0"/>
      <w:marBottom w:val="0"/>
      <w:divBdr>
        <w:top w:val="none" w:sz="0" w:space="0" w:color="auto"/>
        <w:left w:val="none" w:sz="0" w:space="0" w:color="auto"/>
        <w:bottom w:val="none" w:sz="0" w:space="0" w:color="auto"/>
        <w:right w:val="none" w:sz="0" w:space="0" w:color="auto"/>
      </w:divBdr>
    </w:div>
    <w:div w:id="10567165">
      <w:marLeft w:val="0"/>
      <w:marRight w:val="0"/>
      <w:marTop w:val="0"/>
      <w:marBottom w:val="0"/>
      <w:divBdr>
        <w:top w:val="none" w:sz="0" w:space="0" w:color="auto"/>
        <w:left w:val="none" w:sz="0" w:space="0" w:color="auto"/>
        <w:bottom w:val="none" w:sz="0" w:space="0" w:color="auto"/>
        <w:right w:val="none" w:sz="0" w:space="0" w:color="auto"/>
      </w:divBdr>
    </w:div>
    <w:div w:id="10567166">
      <w:marLeft w:val="0"/>
      <w:marRight w:val="0"/>
      <w:marTop w:val="0"/>
      <w:marBottom w:val="0"/>
      <w:divBdr>
        <w:top w:val="none" w:sz="0" w:space="0" w:color="auto"/>
        <w:left w:val="none" w:sz="0" w:space="0" w:color="auto"/>
        <w:bottom w:val="none" w:sz="0" w:space="0" w:color="auto"/>
        <w:right w:val="none" w:sz="0" w:space="0" w:color="auto"/>
      </w:divBdr>
    </w:div>
    <w:div w:id="10567167">
      <w:marLeft w:val="0"/>
      <w:marRight w:val="0"/>
      <w:marTop w:val="0"/>
      <w:marBottom w:val="0"/>
      <w:divBdr>
        <w:top w:val="none" w:sz="0" w:space="0" w:color="auto"/>
        <w:left w:val="none" w:sz="0" w:space="0" w:color="auto"/>
        <w:bottom w:val="none" w:sz="0" w:space="0" w:color="auto"/>
        <w:right w:val="none" w:sz="0" w:space="0" w:color="auto"/>
      </w:divBdr>
    </w:div>
    <w:div w:id="10567169">
      <w:marLeft w:val="0"/>
      <w:marRight w:val="0"/>
      <w:marTop w:val="0"/>
      <w:marBottom w:val="0"/>
      <w:divBdr>
        <w:top w:val="none" w:sz="0" w:space="0" w:color="auto"/>
        <w:left w:val="none" w:sz="0" w:space="0" w:color="auto"/>
        <w:bottom w:val="none" w:sz="0" w:space="0" w:color="auto"/>
        <w:right w:val="none" w:sz="0" w:space="0" w:color="auto"/>
      </w:divBdr>
    </w:div>
    <w:div w:id="10567170">
      <w:marLeft w:val="0"/>
      <w:marRight w:val="0"/>
      <w:marTop w:val="0"/>
      <w:marBottom w:val="0"/>
      <w:divBdr>
        <w:top w:val="none" w:sz="0" w:space="0" w:color="auto"/>
        <w:left w:val="none" w:sz="0" w:space="0" w:color="auto"/>
        <w:bottom w:val="none" w:sz="0" w:space="0" w:color="auto"/>
        <w:right w:val="none" w:sz="0" w:space="0" w:color="auto"/>
      </w:divBdr>
    </w:div>
    <w:div w:id="10567171">
      <w:marLeft w:val="0"/>
      <w:marRight w:val="0"/>
      <w:marTop w:val="0"/>
      <w:marBottom w:val="0"/>
      <w:divBdr>
        <w:top w:val="none" w:sz="0" w:space="0" w:color="auto"/>
        <w:left w:val="none" w:sz="0" w:space="0" w:color="auto"/>
        <w:bottom w:val="none" w:sz="0" w:space="0" w:color="auto"/>
        <w:right w:val="none" w:sz="0" w:space="0" w:color="auto"/>
      </w:divBdr>
    </w:div>
    <w:div w:id="10567172">
      <w:marLeft w:val="0"/>
      <w:marRight w:val="0"/>
      <w:marTop w:val="0"/>
      <w:marBottom w:val="0"/>
      <w:divBdr>
        <w:top w:val="none" w:sz="0" w:space="0" w:color="auto"/>
        <w:left w:val="none" w:sz="0" w:space="0" w:color="auto"/>
        <w:bottom w:val="none" w:sz="0" w:space="0" w:color="auto"/>
        <w:right w:val="none" w:sz="0" w:space="0" w:color="auto"/>
      </w:divBdr>
    </w:div>
    <w:div w:id="10567173">
      <w:marLeft w:val="0"/>
      <w:marRight w:val="0"/>
      <w:marTop w:val="0"/>
      <w:marBottom w:val="0"/>
      <w:divBdr>
        <w:top w:val="none" w:sz="0" w:space="0" w:color="auto"/>
        <w:left w:val="none" w:sz="0" w:space="0" w:color="auto"/>
        <w:bottom w:val="none" w:sz="0" w:space="0" w:color="auto"/>
        <w:right w:val="none" w:sz="0" w:space="0" w:color="auto"/>
      </w:divBdr>
    </w:div>
    <w:div w:id="10567174">
      <w:marLeft w:val="0"/>
      <w:marRight w:val="0"/>
      <w:marTop w:val="0"/>
      <w:marBottom w:val="0"/>
      <w:divBdr>
        <w:top w:val="none" w:sz="0" w:space="0" w:color="auto"/>
        <w:left w:val="none" w:sz="0" w:space="0" w:color="auto"/>
        <w:bottom w:val="none" w:sz="0" w:space="0" w:color="auto"/>
        <w:right w:val="none" w:sz="0" w:space="0" w:color="auto"/>
      </w:divBdr>
    </w:div>
    <w:div w:id="10567175">
      <w:marLeft w:val="0"/>
      <w:marRight w:val="0"/>
      <w:marTop w:val="0"/>
      <w:marBottom w:val="0"/>
      <w:divBdr>
        <w:top w:val="none" w:sz="0" w:space="0" w:color="auto"/>
        <w:left w:val="none" w:sz="0" w:space="0" w:color="auto"/>
        <w:bottom w:val="none" w:sz="0" w:space="0" w:color="auto"/>
        <w:right w:val="none" w:sz="0" w:space="0" w:color="auto"/>
      </w:divBdr>
    </w:div>
    <w:div w:id="10567176">
      <w:marLeft w:val="0"/>
      <w:marRight w:val="0"/>
      <w:marTop w:val="0"/>
      <w:marBottom w:val="0"/>
      <w:divBdr>
        <w:top w:val="none" w:sz="0" w:space="0" w:color="auto"/>
        <w:left w:val="none" w:sz="0" w:space="0" w:color="auto"/>
        <w:bottom w:val="none" w:sz="0" w:space="0" w:color="auto"/>
        <w:right w:val="none" w:sz="0" w:space="0" w:color="auto"/>
      </w:divBdr>
    </w:div>
    <w:div w:id="10567177">
      <w:marLeft w:val="0"/>
      <w:marRight w:val="0"/>
      <w:marTop w:val="0"/>
      <w:marBottom w:val="0"/>
      <w:divBdr>
        <w:top w:val="none" w:sz="0" w:space="0" w:color="auto"/>
        <w:left w:val="none" w:sz="0" w:space="0" w:color="auto"/>
        <w:bottom w:val="none" w:sz="0" w:space="0" w:color="auto"/>
        <w:right w:val="none" w:sz="0" w:space="0" w:color="auto"/>
      </w:divBdr>
    </w:div>
    <w:div w:id="10567178">
      <w:marLeft w:val="0"/>
      <w:marRight w:val="0"/>
      <w:marTop w:val="0"/>
      <w:marBottom w:val="0"/>
      <w:divBdr>
        <w:top w:val="none" w:sz="0" w:space="0" w:color="auto"/>
        <w:left w:val="none" w:sz="0" w:space="0" w:color="auto"/>
        <w:bottom w:val="none" w:sz="0" w:space="0" w:color="auto"/>
        <w:right w:val="none" w:sz="0" w:space="0" w:color="auto"/>
      </w:divBdr>
    </w:div>
    <w:div w:id="10567179">
      <w:marLeft w:val="0"/>
      <w:marRight w:val="0"/>
      <w:marTop w:val="0"/>
      <w:marBottom w:val="0"/>
      <w:divBdr>
        <w:top w:val="none" w:sz="0" w:space="0" w:color="auto"/>
        <w:left w:val="none" w:sz="0" w:space="0" w:color="auto"/>
        <w:bottom w:val="none" w:sz="0" w:space="0" w:color="auto"/>
        <w:right w:val="none" w:sz="0" w:space="0" w:color="auto"/>
      </w:divBdr>
    </w:div>
    <w:div w:id="10567180">
      <w:marLeft w:val="0"/>
      <w:marRight w:val="0"/>
      <w:marTop w:val="0"/>
      <w:marBottom w:val="0"/>
      <w:divBdr>
        <w:top w:val="none" w:sz="0" w:space="0" w:color="auto"/>
        <w:left w:val="none" w:sz="0" w:space="0" w:color="auto"/>
        <w:bottom w:val="none" w:sz="0" w:space="0" w:color="auto"/>
        <w:right w:val="none" w:sz="0" w:space="0" w:color="auto"/>
      </w:divBdr>
    </w:div>
    <w:div w:id="10567181">
      <w:marLeft w:val="0"/>
      <w:marRight w:val="0"/>
      <w:marTop w:val="0"/>
      <w:marBottom w:val="0"/>
      <w:divBdr>
        <w:top w:val="none" w:sz="0" w:space="0" w:color="auto"/>
        <w:left w:val="none" w:sz="0" w:space="0" w:color="auto"/>
        <w:bottom w:val="none" w:sz="0" w:space="0" w:color="auto"/>
        <w:right w:val="none" w:sz="0" w:space="0" w:color="auto"/>
      </w:divBdr>
    </w:div>
    <w:div w:id="10567182">
      <w:marLeft w:val="0"/>
      <w:marRight w:val="0"/>
      <w:marTop w:val="0"/>
      <w:marBottom w:val="0"/>
      <w:divBdr>
        <w:top w:val="none" w:sz="0" w:space="0" w:color="auto"/>
        <w:left w:val="none" w:sz="0" w:space="0" w:color="auto"/>
        <w:bottom w:val="none" w:sz="0" w:space="0" w:color="auto"/>
        <w:right w:val="none" w:sz="0" w:space="0" w:color="auto"/>
      </w:divBdr>
    </w:div>
    <w:div w:id="10567183">
      <w:marLeft w:val="0"/>
      <w:marRight w:val="0"/>
      <w:marTop w:val="0"/>
      <w:marBottom w:val="0"/>
      <w:divBdr>
        <w:top w:val="none" w:sz="0" w:space="0" w:color="auto"/>
        <w:left w:val="none" w:sz="0" w:space="0" w:color="auto"/>
        <w:bottom w:val="none" w:sz="0" w:space="0" w:color="auto"/>
        <w:right w:val="none" w:sz="0" w:space="0" w:color="auto"/>
      </w:divBdr>
    </w:div>
    <w:div w:id="10567184">
      <w:marLeft w:val="0"/>
      <w:marRight w:val="0"/>
      <w:marTop w:val="0"/>
      <w:marBottom w:val="0"/>
      <w:divBdr>
        <w:top w:val="none" w:sz="0" w:space="0" w:color="auto"/>
        <w:left w:val="none" w:sz="0" w:space="0" w:color="auto"/>
        <w:bottom w:val="none" w:sz="0" w:space="0" w:color="auto"/>
        <w:right w:val="none" w:sz="0" w:space="0" w:color="auto"/>
      </w:divBdr>
    </w:div>
    <w:div w:id="10567185">
      <w:marLeft w:val="0"/>
      <w:marRight w:val="0"/>
      <w:marTop w:val="0"/>
      <w:marBottom w:val="0"/>
      <w:divBdr>
        <w:top w:val="none" w:sz="0" w:space="0" w:color="auto"/>
        <w:left w:val="none" w:sz="0" w:space="0" w:color="auto"/>
        <w:bottom w:val="none" w:sz="0" w:space="0" w:color="auto"/>
        <w:right w:val="none" w:sz="0" w:space="0" w:color="auto"/>
      </w:divBdr>
    </w:div>
    <w:div w:id="10567186">
      <w:marLeft w:val="0"/>
      <w:marRight w:val="0"/>
      <w:marTop w:val="0"/>
      <w:marBottom w:val="0"/>
      <w:divBdr>
        <w:top w:val="none" w:sz="0" w:space="0" w:color="auto"/>
        <w:left w:val="none" w:sz="0" w:space="0" w:color="auto"/>
        <w:bottom w:val="none" w:sz="0" w:space="0" w:color="auto"/>
        <w:right w:val="none" w:sz="0" w:space="0" w:color="auto"/>
      </w:divBdr>
    </w:div>
    <w:div w:id="10567187">
      <w:marLeft w:val="0"/>
      <w:marRight w:val="0"/>
      <w:marTop w:val="0"/>
      <w:marBottom w:val="0"/>
      <w:divBdr>
        <w:top w:val="none" w:sz="0" w:space="0" w:color="auto"/>
        <w:left w:val="none" w:sz="0" w:space="0" w:color="auto"/>
        <w:bottom w:val="none" w:sz="0" w:space="0" w:color="auto"/>
        <w:right w:val="none" w:sz="0" w:space="0" w:color="auto"/>
      </w:divBdr>
    </w:div>
    <w:div w:id="10567188">
      <w:marLeft w:val="0"/>
      <w:marRight w:val="0"/>
      <w:marTop w:val="0"/>
      <w:marBottom w:val="0"/>
      <w:divBdr>
        <w:top w:val="none" w:sz="0" w:space="0" w:color="auto"/>
        <w:left w:val="none" w:sz="0" w:space="0" w:color="auto"/>
        <w:bottom w:val="none" w:sz="0" w:space="0" w:color="auto"/>
        <w:right w:val="none" w:sz="0" w:space="0" w:color="auto"/>
      </w:divBdr>
    </w:div>
    <w:div w:id="10567189">
      <w:marLeft w:val="0"/>
      <w:marRight w:val="0"/>
      <w:marTop w:val="0"/>
      <w:marBottom w:val="0"/>
      <w:divBdr>
        <w:top w:val="none" w:sz="0" w:space="0" w:color="auto"/>
        <w:left w:val="none" w:sz="0" w:space="0" w:color="auto"/>
        <w:bottom w:val="none" w:sz="0" w:space="0" w:color="auto"/>
        <w:right w:val="none" w:sz="0" w:space="0" w:color="auto"/>
      </w:divBdr>
    </w:div>
    <w:div w:id="10567190">
      <w:marLeft w:val="0"/>
      <w:marRight w:val="0"/>
      <w:marTop w:val="0"/>
      <w:marBottom w:val="0"/>
      <w:divBdr>
        <w:top w:val="none" w:sz="0" w:space="0" w:color="auto"/>
        <w:left w:val="none" w:sz="0" w:space="0" w:color="auto"/>
        <w:bottom w:val="none" w:sz="0" w:space="0" w:color="auto"/>
        <w:right w:val="none" w:sz="0" w:space="0" w:color="auto"/>
      </w:divBdr>
    </w:div>
    <w:div w:id="10567191">
      <w:marLeft w:val="0"/>
      <w:marRight w:val="0"/>
      <w:marTop w:val="0"/>
      <w:marBottom w:val="0"/>
      <w:divBdr>
        <w:top w:val="none" w:sz="0" w:space="0" w:color="auto"/>
        <w:left w:val="none" w:sz="0" w:space="0" w:color="auto"/>
        <w:bottom w:val="none" w:sz="0" w:space="0" w:color="auto"/>
        <w:right w:val="none" w:sz="0" w:space="0" w:color="auto"/>
      </w:divBdr>
    </w:div>
    <w:div w:id="10567192">
      <w:marLeft w:val="0"/>
      <w:marRight w:val="0"/>
      <w:marTop w:val="0"/>
      <w:marBottom w:val="0"/>
      <w:divBdr>
        <w:top w:val="none" w:sz="0" w:space="0" w:color="auto"/>
        <w:left w:val="none" w:sz="0" w:space="0" w:color="auto"/>
        <w:bottom w:val="none" w:sz="0" w:space="0" w:color="auto"/>
        <w:right w:val="none" w:sz="0" w:space="0" w:color="auto"/>
      </w:divBdr>
    </w:div>
    <w:div w:id="10567193">
      <w:marLeft w:val="0"/>
      <w:marRight w:val="0"/>
      <w:marTop w:val="0"/>
      <w:marBottom w:val="0"/>
      <w:divBdr>
        <w:top w:val="none" w:sz="0" w:space="0" w:color="auto"/>
        <w:left w:val="none" w:sz="0" w:space="0" w:color="auto"/>
        <w:bottom w:val="none" w:sz="0" w:space="0" w:color="auto"/>
        <w:right w:val="none" w:sz="0" w:space="0" w:color="auto"/>
      </w:divBdr>
    </w:div>
    <w:div w:id="10567194">
      <w:marLeft w:val="0"/>
      <w:marRight w:val="0"/>
      <w:marTop w:val="0"/>
      <w:marBottom w:val="0"/>
      <w:divBdr>
        <w:top w:val="none" w:sz="0" w:space="0" w:color="auto"/>
        <w:left w:val="none" w:sz="0" w:space="0" w:color="auto"/>
        <w:bottom w:val="none" w:sz="0" w:space="0" w:color="auto"/>
        <w:right w:val="none" w:sz="0" w:space="0" w:color="auto"/>
      </w:divBdr>
    </w:div>
    <w:div w:id="10567195">
      <w:marLeft w:val="0"/>
      <w:marRight w:val="0"/>
      <w:marTop w:val="0"/>
      <w:marBottom w:val="0"/>
      <w:divBdr>
        <w:top w:val="none" w:sz="0" w:space="0" w:color="auto"/>
        <w:left w:val="none" w:sz="0" w:space="0" w:color="auto"/>
        <w:bottom w:val="none" w:sz="0" w:space="0" w:color="auto"/>
        <w:right w:val="none" w:sz="0" w:space="0" w:color="auto"/>
      </w:divBdr>
    </w:div>
    <w:div w:id="10567196">
      <w:marLeft w:val="0"/>
      <w:marRight w:val="0"/>
      <w:marTop w:val="0"/>
      <w:marBottom w:val="0"/>
      <w:divBdr>
        <w:top w:val="none" w:sz="0" w:space="0" w:color="auto"/>
        <w:left w:val="none" w:sz="0" w:space="0" w:color="auto"/>
        <w:bottom w:val="none" w:sz="0" w:space="0" w:color="auto"/>
        <w:right w:val="none" w:sz="0" w:space="0" w:color="auto"/>
      </w:divBdr>
    </w:div>
    <w:div w:id="10567197">
      <w:marLeft w:val="0"/>
      <w:marRight w:val="0"/>
      <w:marTop w:val="0"/>
      <w:marBottom w:val="0"/>
      <w:divBdr>
        <w:top w:val="none" w:sz="0" w:space="0" w:color="auto"/>
        <w:left w:val="none" w:sz="0" w:space="0" w:color="auto"/>
        <w:bottom w:val="none" w:sz="0" w:space="0" w:color="auto"/>
        <w:right w:val="none" w:sz="0" w:space="0" w:color="auto"/>
      </w:divBdr>
    </w:div>
    <w:div w:id="10567198">
      <w:marLeft w:val="0"/>
      <w:marRight w:val="0"/>
      <w:marTop w:val="0"/>
      <w:marBottom w:val="0"/>
      <w:divBdr>
        <w:top w:val="none" w:sz="0" w:space="0" w:color="auto"/>
        <w:left w:val="none" w:sz="0" w:space="0" w:color="auto"/>
        <w:bottom w:val="none" w:sz="0" w:space="0" w:color="auto"/>
        <w:right w:val="none" w:sz="0" w:space="0" w:color="auto"/>
      </w:divBdr>
      <w:divsChild>
        <w:div w:id="10567168">
          <w:marLeft w:val="0"/>
          <w:marRight w:val="0"/>
          <w:marTop w:val="0"/>
          <w:marBottom w:val="0"/>
          <w:divBdr>
            <w:top w:val="none" w:sz="0" w:space="0" w:color="auto"/>
            <w:left w:val="none" w:sz="0" w:space="0" w:color="auto"/>
            <w:bottom w:val="none" w:sz="0" w:space="0" w:color="auto"/>
            <w:right w:val="none" w:sz="0" w:space="0" w:color="auto"/>
          </w:divBdr>
          <w:divsChild>
            <w:div w:id="10567117">
              <w:marLeft w:val="0"/>
              <w:marRight w:val="0"/>
              <w:marTop w:val="0"/>
              <w:marBottom w:val="0"/>
              <w:divBdr>
                <w:top w:val="none" w:sz="0" w:space="0" w:color="auto"/>
                <w:left w:val="none" w:sz="0" w:space="0" w:color="auto"/>
                <w:bottom w:val="none" w:sz="0" w:space="0" w:color="auto"/>
                <w:right w:val="none" w:sz="0" w:space="0" w:color="auto"/>
              </w:divBdr>
              <w:divsChild>
                <w:div w:id="1056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15642">
      <w:bodyDiv w:val="1"/>
      <w:marLeft w:val="0"/>
      <w:marRight w:val="0"/>
      <w:marTop w:val="0"/>
      <w:marBottom w:val="0"/>
      <w:divBdr>
        <w:top w:val="none" w:sz="0" w:space="0" w:color="auto"/>
        <w:left w:val="none" w:sz="0" w:space="0" w:color="auto"/>
        <w:bottom w:val="none" w:sz="0" w:space="0" w:color="auto"/>
        <w:right w:val="none" w:sz="0" w:space="0" w:color="auto"/>
      </w:divBdr>
    </w:div>
    <w:div w:id="33626171">
      <w:bodyDiv w:val="1"/>
      <w:marLeft w:val="0"/>
      <w:marRight w:val="0"/>
      <w:marTop w:val="0"/>
      <w:marBottom w:val="0"/>
      <w:divBdr>
        <w:top w:val="none" w:sz="0" w:space="0" w:color="auto"/>
        <w:left w:val="none" w:sz="0" w:space="0" w:color="auto"/>
        <w:bottom w:val="none" w:sz="0" w:space="0" w:color="auto"/>
        <w:right w:val="none" w:sz="0" w:space="0" w:color="auto"/>
      </w:divBdr>
    </w:div>
    <w:div w:id="35587485">
      <w:bodyDiv w:val="1"/>
      <w:marLeft w:val="0"/>
      <w:marRight w:val="0"/>
      <w:marTop w:val="0"/>
      <w:marBottom w:val="0"/>
      <w:divBdr>
        <w:top w:val="none" w:sz="0" w:space="0" w:color="auto"/>
        <w:left w:val="none" w:sz="0" w:space="0" w:color="auto"/>
        <w:bottom w:val="none" w:sz="0" w:space="0" w:color="auto"/>
        <w:right w:val="none" w:sz="0" w:space="0" w:color="auto"/>
      </w:divBdr>
    </w:div>
    <w:div w:id="36006523">
      <w:bodyDiv w:val="1"/>
      <w:marLeft w:val="0"/>
      <w:marRight w:val="0"/>
      <w:marTop w:val="0"/>
      <w:marBottom w:val="0"/>
      <w:divBdr>
        <w:top w:val="none" w:sz="0" w:space="0" w:color="auto"/>
        <w:left w:val="none" w:sz="0" w:space="0" w:color="auto"/>
        <w:bottom w:val="none" w:sz="0" w:space="0" w:color="auto"/>
        <w:right w:val="none" w:sz="0" w:space="0" w:color="auto"/>
      </w:divBdr>
    </w:div>
    <w:div w:id="57636785">
      <w:bodyDiv w:val="1"/>
      <w:marLeft w:val="0"/>
      <w:marRight w:val="0"/>
      <w:marTop w:val="0"/>
      <w:marBottom w:val="0"/>
      <w:divBdr>
        <w:top w:val="none" w:sz="0" w:space="0" w:color="auto"/>
        <w:left w:val="none" w:sz="0" w:space="0" w:color="auto"/>
        <w:bottom w:val="none" w:sz="0" w:space="0" w:color="auto"/>
        <w:right w:val="none" w:sz="0" w:space="0" w:color="auto"/>
      </w:divBdr>
    </w:div>
    <w:div w:id="67656666">
      <w:bodyDiv w:val="1"/>
      <w:marLeft w:val="0"/>
      <w:marRight w:val="0"/>
      <w:marTop w:val="0"/>
      <w:marBottom w:val="0"/>
      <w:divBdr>
        <w:top w:val="none" w:sz="0" w:space="0" w:color="auto"/>
        <w:left w:val="none" w:sz="0" w:space="0" w:color="auto"/>
        <w:bottom w:val="none" w:sz="0" w:space="0" w:color="auto"/>
        <w:right w:val="none" w:sz="0" w:space="0" w:color="auto"/>
      </w:divBdr>
    </w:div>
    <w:div w:id="92866250">
      <w:bodyDiv w:val="1"/>
      <w:marLeft w:val="0"/>
      <w:marRight w:val="0"/>
      <w:marTop w:val="0"/>
      <w:marBottom w:val="0"/>
      <w:divBdr>
        <w:top w:val="none" w:sz="0" w:space="0" w:color="auto"/>
        <w:left w:val="none" w:sz="0" w:space="0" w:color="auto"/>
        <w:bottom w:val="none" w:sz="0" w:space="0" w:color="auto"/>
        <w:right w:val="none" w:sz="0" w:space="0" w:color="auto"/>
      </w:divBdr>
    </w:div>
    <w:div w:id="95297228">
      <w:bodyDiv w:val="1"/>
      <w:marLeft w:val="0"/>
      <w:marRight w:val="0"/>
      <w:marTop w:val="0"/>
      <w:marBottom w:val="0"/>
      <w:divBdr>
        <w:top w:val="none" w:sz="0" w:space="0" w:color="auto"/>
        <w:left w:val="none" w:sz="0" w:space="0" w:color="auto"/>
        <w:bottom w:val="none" w:sz="0" w:space="0" w:color="auto"/>
        <w:right w:val="none" w:sz="0" w:space="0" w:color="auto"/>
      </w:divBdr>
    </w:div>
    <w:div w:id="104350555">
      <w:bodyDiv w:val="1"/>
      <w:marLeft w:val="0"/>
      <w:marRight w:val="0"/>
      <w:marTop w:val="0"/>
      <w:marBottom w:val="0"/>
      <w:divBdr>
        <w:top w:val="none" w:sz="0" w:space="0" w:color="auto"/>
        <w:left w:val="none" w:sz="0" w:space="0" w:color="auto"/>
        <w:bottom w:val="none" w:sz="0" w:space="0" w:color="auto"/>
        <w:right w:val="none" w:sz="0" w:space="0" w:color="auto"/>
      </w:divBdr>
    </w:div>
    <w:div w:id="119998236">
      <w:bodyDiv w:val="1"/>
      <w:marLeft w:val="0"/>
      <w:marRight w:val="0"/>
      <w:marTop w:val="0"/>
      <w:marBottom w:val="0"/>
      <w:divBdr>
        <w:top w:val="none" w:sz="0" w:space="0" w:color="auto"/>
        <w:left w:val="none" w:sz="0" w:space="0" w:color="auto"/>
        <w:bottom w:val="none" w:sz="0" w:space="0" w:color="auto"/>
        <w:right w:val="none" w:sz="0" w:space="0" w:color="auto"/>
      </w:divBdr>
    </w:div>
    <w:div w:id="123037303">
      <w:bodyDiv w:val="1"/>
      <w:marLeft w:val="0"/>
      <w:marRight w:val="0"/>
      <w:marTop w:val="0"/>
      <w:marBottom w:val="0"/>
      <w:divBdr>
        <w:top w:val="none" w:sz="0" w:space="0" w:color="auto"/>
        <w:left w:val="none" w:sz="0" w:space="0" w:color="auto"/>
        <w:bottom w:val="none" w:sz="0" w:space="0" w:color="auto"/>
        <w:right w:val="none" w:sz="0" w:space="0" w:color="auto"/>
      </w:divBdr>
    </w:div>
    <w:div w:id="148911924">
      <w:bodyDiv w:val="1"/>
      <w:marLeft w:val="0"/>
      <w:marRight w:val="0"/>
      <w:marTop w:val="0"/>
      <w:marBottom w:val="0"/>
      <w:divBdr>
        <w:top w:val="none" w:sz="0" w:space="0" w:color="auto"/>
        <w:left w:val="none" w:sz="0" w:space="0" w:color="auto"/>
        <w:bottom w:val="none" w:sz="0" w:space="0" w:color="auto"/>
        <w:right w:val="none" w:sz="0" w:space="0" w:color="auto"/>
      </w:divBdr>
      <w:divsChild>
        <w:div w:id="12728304">
          <w:marLeft w:val="0"/>
          <w:marRight w:val="0"/>
          <w:marTop w:val="0"/>
          <w:marBottom w:val="0"/>
          <w:divBdr>
            <w:top w:val="none" w:sz="0" w:space="0" w:color="auto"/>
            <w:left w:val="none" w:sz="0" w:space="0" w:color="auto"/>
            <w:bottom w:val="none" w:sz="0" w:space="0" w:color="auto"/>
            <w:right w:val="none" w:sz="0" w:space="0" w:color="auto"/>
          </w:divBdr>
        </w:div>
      </w:divsChild>
    </w:div>
    <w:div w:id="157187855">
      <w:bodyDiv w:val="1"/>
      <w:marLeft w:val="0"/>
      <w:marRight w:val="0"/>
      <w:marTop w:val="0"/>
      <w:marBottom w:val="0"/>
      <w:divBdr>
        <w:top w:val="none" w:sz="0" w:space="0" w:color="auto"/>
        <w:left w:val="none" w:sz="0" w:space="0" w:color="auto"/>
        <w:bottom w:val="none" w:sz="0" w:space="0" w:color="auto"/>
        <w:right w:val="none" w:sz="0" w:space="0" w:color="auto"/>
      </w:divBdr>
    </w:div>
    <w:div w:id="175273954">
      <w:bodyDiv w:val="1"/>
      <w:marLeft w:val="0"/>
      <w:marRight w:val="0"/>
      <w:marTop w:val="0"/>
      <w:marBottom w:val="0"/>
      <w:divBdr>
        <w:top w:val="none" w:sz="0" w:space="0" w:color="auto"/>
        <w:left w:val="none" w:sz="0" w:space="0" w:color="auto"/>
        <w:bottom w:val="none" w:sz="0" w:space="0" w:color="auto"/>
        <w:right w:val="none" w:sz="0" w:space="0" w:color="auto"/>
      </w:divBdr>
    </w:div>
    <w:div w:id="187985221">
      <w:bodyDiv w:val="1"/>
      <w:marLeft w:val="0"/>
      <w:marRight w:val="0"/>
      <w:marTop w:val="0"/>
      <w:marBottom w:val="0"/>
      <w:divBdr>
        <w:top w:val="none" w:sz="0" w:space="0" w:color="auto"/>
        <w:left w:val="none" w:sz="0" w:space="0" w:color="auto"/>
        <w:bottom w:val="none" w:sz="0" w:space="0" w:color="auto"/>
        <w:right w:val="none" w:sz="0" w:space="0" w:color="auto"/>
      </w:divBdr>
    </w:div>
    <w:div w:id="201023184">
      <w:bodyDiv w:val="1"/>
      <w:marLeft w:val="0"/>
      <w:marRight w:val="0"/>
      <w:marTop w:val="0"/>
      <w:marBottom w:val="0"/>
      <w:divBdr>
        <w:top w:val="none" w:sz="0" w:space="0" w:color="auto"/>
        <w:left w:val="none" w:sz="0" w:space="0" w:color="auto"/>
        <w:bottom w:val="none" w:sz="0" w:space="0" w:color="auto"/>
        <w:right w:val="none" w:sz="0" w:space="0" w:color="auto"/>
      </w:divBdr>
    </w:div>
    <w:div w:id="213809581">
      <w:bodyDiv w:val="1"/>
      <w:marLeft w:val="0"/>
      <w:marRight w:val="0"/>
      <w:marTop w:val="0"/>
      <w:marBottom w:val="0"/>
      <w:divBdr>
        <w:top w:val="none" w:sz="0" w:space="0" w:color="auto"/>
        <w:left w:val="none" w:sz="0" w:space="0" w:color="auto"/>
        <w:bottom w:val="none" w:sz="0" w:space="0" w:color="auto"/>
        <w:right w:val="none" w:sz="0" w:space="0" w:color="auto"/>
      </w:divBdr>
    </w:div>
    <w:div w:id="215089699">
      <w:bodyDiv w:val="1"/>
      <w:marLeft w:val="0"/>
      <w:marRight w:val="0"/>
      <w:marTop w:val="0"/>
      <w:marBottom w:val="0"/>
      <w:divBdr>
        <w:top w:val="none" w:sz="0" w:space="0" w:color="auto"/>
        <w:left w:val="none" w:sz="0" w:space="0" w:color="auto"/>
        <w:bottom w:val="none" w:sz="0" w:space="0" w:color="auto"/>
        <w:right w:val="none" w:sz="0" w:space="0" w:color="auto"/>
      </w:divBdr>
    </w:div>
    <w:div w:id="251821349">
      <w:bodyDiv w:val="1"/>
      <w:marLeft w:val="0"/>
      <w:marRight w:val="0"/>
      <w:marTop w:val="0"/>
      <w:marBottom w:val="0"/>
      <w:divBdr>
        <w:top w:val="none" w:sz="0" w:space="0" w:color="auto"/>
        <w:left w:val="none" w:sz="0" w:space="0" w:color="auto"/>
        <w:bottom w:val="none" w:sz="0" w:space="0" w:color="auto"/>
        <w:right w:val="none" w:sz="0" w:space="0" w:color="auto"/>
      </w:divBdr>
    </w:div>
    <w:div w:id="275792546">
      <w:bodyDiv w:val="1"/>
      <w:marLeft w:val="0"/>
      <w:marRight w:val="0"/>
      <w:marTop w:val="0"/>
      <w:marBottom w:val="0"/>
      <w:divBdr>
        <w:top w:val="none" w:sz="0" w:space="0" w:color="auto"/>
        <w:left w:val="none" w:sz="0" w:space="0" w:color="auto"/>
        <w:bottom w:val="none" w:sz="0" w:space="0" w:color="auto"/>
        <w:right w:val="none" w:sz="0" w:space="0" w:color="auto"/>
      </w:divBdr>
    </w:div>
    <w:div w:id="281805761">
      <w:bodyDiv w:val="1"/>
      <w:marLeft w:val="0"/>
      <w:marRight w:val="0"/>
      <w:marTop w:val="0"/>
      <w:marBottom w:val="0"/>
      <w:divBdr>
        <w:top w:val="none" w:sz="0" w:space="0" w:color="auto"/>
        <w:left w:val="none" w:sz="0" w:space="0" w:color="auto"/>
        <w:bottom w:val="none" w:sz="0" w:space="0" w:color="auto"/>
        <w:right w:val="none" w:sz="0" w:space="0" w:color="auto"/>
      </w:divBdr>
    </w:div>
    <w:div w:id="322586701">
      <w:bodyDiv w:val="1"/>
      <w:marLeft w:val="0"/>
      <w:marRight w:val="0"/>
      <w:marTop w:val="0"/>
      <w:marBottom w:val="0"/>
      <w:divBdr>
        <w:top w:val="none" w:sz="0" w:space="0" w:color="auto"/>
        <w:left w:val="none" w:sz="0" w:space="0" w:color="auto"/>
        <w:bottom w:val="none" w:sz="0" w:space="0" w:color="auto"/>
        <w:right w:val="none" w:sz="0" w:space="0" w:color="auto"/>
      </w:divBdr>
    </w:div>
    <w:div w:id="336812672">
      <w:bodyDiv w:val="1"/>
      <w:marLeft w:val="0"/>
      <w:marRight w:val="0"/>
      <w:marTop w:val="0"/>
      <w:marBottom w:val="0"/>
      <w:divBdr>
        <w:top w:val="none" w:sz="0" w:space="0" w:color="auto"/>
        <w:left w:val="none" w:sz="0" w:space="0" w:color="auto"/>
        <w:bottom w:val="none" w:sz="0" w:space="0" w:color="auto"/>
        <w:right w:val="none" w:sz="0" w:space="0" w:color="auto"/>
      </w:divBdr>
    </w:div>
    <w:div w:id="358817771">
      <w:bodyDiv w:val="1"/>
      <w:marLeft w:val="0"/>
      <w:marRight w:val="0"/>
      <w:marTop w:val="0"/>
      <w:marBottom w:val="0"/>
      <w:divBdr>
        <w:top w:val="none" w:sz="0" w:space="0" w:color="auto"/>
        <w:left w:val="none" w:sz="0" w:space="0" w:color="auto"/>
        <w:bottom w:val="none" w:sz="0" w:space="0" w:color="auto"/>
        <w:right w:val="none" w:sz="0" w:space="0" w:color="auto"/>
      </w:divBdr>
    </w:div>
    <w:div w:id="361707313">
      <w:bodyDiv w:val="1"/>
      <w:marLeft w:val="0"/>
      <w:marRight w:val="0"/>
      <w:marTop w:val="0"/>
      <w:marBottom w:val="0"/>
      <w:divBdr>
        <w:top w:val="none" w:sz="0" w:space="0" w:color="auto"/>
        <w:left w:val="none" w:sz="0" w:space="0" w:color="auto"/>
        <w:bottom w:val="none" w:sz="0" w:space="0" w:color="auto"/>
        <w:right w:val="none" w:sz="0" w:space="0" w:color="auto"/>
      </w:divBdr>
    </w:div>
    <w:div w:id="368579185">
      <w:bodyDiv w:val="1"/>
      <w:marLeft w:val="0"/>
      <w:marRight w:val="0"/>
      <w:marTop w:val="0"/>
      <w:marBottom w:val="0"/>
      <w:divBdr>
        <w:top w:val="none" w:sz="0" w:space="0" w:color="auto"/>
        <w:left w:val="none" w:sz="0" w:space="0" w:color="auto"/>
        <w:bottom w:val="none" w:sz="0" w:space="0" w:color="auto"/>
        <w:right w:val="none" w:sz="0" w:space="0" w:color="auto"/>
      </w:divBdr>
    </w:div>
    <w:div w:id="403721231">
      <w:bodyDiv w:val="1"/>
      <w:marLeft w:val="0"/>
      <w:marRight w:val="0"/>
      <w:marTop w:val="0"/>
      <w:marBottom w:val="0"/>
      <w:divBdr>
        <w:top w:val="none" w:sz="0" w:space="0" w:color="auto"/>
        <w:left w:val="none" w:sz="0" w:space="0" w:color="auto"/>
        <w:bottom w:val="none" w:sz="0" w:space="0" w:color="auto"/>
        <w:right w:val="none" w:sz="0" w:space="0" w:color="auto"/>
      </w:divBdr>
    </w:div>
    <w:div w:id="406927438">
      <w:marLeft w:val="0"/>
      <w:marRight w:val="0"/>
      <w:marTop w:val="0"/>
      <w:marBottom w:val="0"/>
      <w:divBdr>
        <w:top w:val="none" w:sz="0" w:space="0" w:color="auto"/>
        <w:left w:val="none" w:sz="0" w:space="0" w:color="auto"/>
        <w:bottom w:val="none" w:sz="0" w:space="0" w:color="auto"/>
        <w:right w:val="none" w:sz="0" w:space="0" w:color="auto"/>
      </w:divBdr>
    </w:div>
    <w:div w:id="417989258">
      <w:bodyDiv w:val="1"/>
      <w:marLeft w:val="0"/>
      <w:marRight w:val="0"/>
      <w:marTop w:val="0"/>
      <w:marBottom w:val="0"/>
      <w:divBdr>
        <w:top w:val="none" w:sz="0" w:space="0" w:color="auto"/>
        <w:left w:val="none" w:sz="0" w:space="0" w:color="auto"/>
        <w:bottom w:val="none" w:sz="0" w:space="0" w:color="auto"/>
        <w:right w:val="none" w:sz="0" w:space="0" w:color="auto"/>
      </w:divBdr>
    </w:div>
    <w:div w:id="441532528">
      <w:bodyDiv w:val="1"/>
      <w:marLeft w:val="0"/>
      <w:marRight w:val="0"/>
      <w:marTop w:val="0"/>
      <w:marBottom w:val="0"/>
      <w:divBdr>
        <w:top w:val="none" w:sz="0" w:space="0" w:color="auto"/>
        <w:left w:val="none" w:sz="0" w:space="0" w:color="auto"/>
        <w:bottom w:val="none" w:sz="0" w:space="0" w:color="auto"/>
        <w:right w:val="none" w:sz="0" w:space="0" w:color="auto"/>
      </w:divBdr>
    </w:div>
    <w:div w:id="460029337">
      <w:bodyDiv w:val="1"/>
      <w:marLeft w:val="0"/>
      <w:marRight w:val="0"/>
      <w:marTop w:val="0"/>
      <w:marBottom w:val="0"/>
      <w:divBdr>
        <w:top w:val="none" w:sz="0" w:space="0" w:color="auto"/>
        <w:left w:val="none" w:sz="0" w:space="0" w:color="auto"/>
        <w:bottom w:val="none" w:sz="0" w:space="0" w:color="auto"/>
        <w:right w:val="none" w:sz="0" w:space="0" w:color="auto"/>
      </w:divBdr>
    </w:div>
    <w:div w:id="464281035">
      <w:bodyDiv w:val="1"/>
      <w:marLeft w:val="0"/>
      <w:marRight w:val="0"/>
      <w:marTop w:val="0"/>
      <w:marBottom w:val="0"/>
      <w:divBdr>
        <w:top w:val="none" w:sz="0" w:space="0" w:color="auto"/>
        <w:left w:val="none" w:sz="0" w:space="0" w:color="auto"/>
        <w:bottom w:val="none" w:sz="0" w:space="0" w:color="auto"/>
        <w:right w:val="none" w:sz="0" w:space="0" w:color="auto"/>
      </w:divBdr>
      <w:divsChild>
        <w:div w:id="1615943033">
          <w:marLeft w:val="0"/>
          <w:marRight w:val="0"/>
          <w:marTop w:val="0"/>
          <w:marBottom w:val="0"/>
          <w:divBdr>
            <w:top w:val="none" w:sz="0" w:space="0" w:color="auto"/>
            <w:left w:val="none" w:sz="0" w:space="0" w:color="auto"/>
            <w:bottom w:val="none" w:sz="0" w:space="0" w:color="auto"/>
            <w:right w:val="none" w:sz="0" w:space="0" w:color="auto"/>
          </w:divBdr>
        </w:div>
      </w:divsChild>
    </w:div>
    <w:div w:id="485632830">
      <w:bodyDiv w:val="1"/>
      <w:marLeft w:val="0"/>
      <w:marRight w:val="0"/>
      <w:marTop w:val="0"/>
      <w:marBottom w:val="0"/>
      <w:divBdr>
        <w:top w:val="none" w:sz="0" w:space="0" w:color="auto"/>
        <w:left w:val="none" w:sz="0" w:space="0" w:color="auto"/>
        <w:bottom w:val="none" w:sz="0" w:space="0" w:color="auto"/>
        <w:right w:val="none" w:sz="0" w:space="0" w:color="auto"/>
      </w:divBdr>
    </w:div>
    <w:div w:id="507907623">
      <w:bodyDiv w:val="1"/>
      <w:marLeft w:val="0"/>
      <w:marRight w:val="0"/>
      <w:marTop w:val="0"/>
      <w:marBottom w:val="0"/>
      <w:divBdr>
        <w:top w:val="none" w:sz="0" w:space="0" w:color="auto"/>
        <w:left w:val="none" w:sz="0" w:space="0" w:color="auto"/>
        <w:bottom w:val="none" w:sz="0" w:space="0" w:color="auto"/>
        <w:right w:val="none" w:sz="0" w:space="0" w:color="auto"/>
      </w:divBdr>
    </w:div>
    <w:div w:id="533152496">
      <w:bodyDiv w:val="1"/>
      <w:marLeft w:val="0"/>
      <w:marRight w:val="0"/>
      <w:marTop w:val="0"/>
      <w:marBottom w:val="0"/>
      <w:divBdr>
        <w:top w:val="none" w:sz="0" w:space="0" w:color="auto"/>
        <w:left w:val="none" w:sz="0" w:space="0" w:color="auto"/>
        <w:bottom w:val="none" w:sz="0" w:space="0" w:color="auto"/>
        <w:right w:val="none" w:sz="0" w:space="0" w:color="auto"/>
      </w:divBdr>
    </w:div>
    <w:div w:id="543952893">
      <w:bodyDiv w:val="1"/>
      <w:marLeft w:val="0"/>
      <w:marRight w:val="0"/>
      <w:marTop w:val="0"/>
      <w:marBottom w:val="0"/>
      <w:divBdr>
        <w:top w:val="none" w:sz="0" w:space="0" w:color="auto"/>
        <w:left w:val="none" w:sz="0" w:space="0" w:color="auto"/>
        <w:bottom w:val="none" w:sz="0" w:space="0" w:color="auto"/>
        <w:right w:val="none" w:sz="0" w:space="0" w:color="auto"/>
      </w:divBdr>
    </w:div>
    <w:div w:id="578712042">
      <w:bodyDiv w:val="1"/>
      <w:marLeft w:val="0"/>
      <w:marRight w:val="0"/>
      <w:marTop w:val="0"/>
      <w:marBottom w:val="0"/>
      <w:divBdr>
        <w:top w:val="none" w:sz="0" w:space="0" w:color="auto"/>
        <w:left w:val="none" w:sz="0" w:space="0" w:color="auto"/>
        <w:bottom w:val="none" w:sz="0" w:space="0" w:color="auto"/>
        <w:right w:val="none" w:sz="0" w:space="0" w:color="auto"/>
      </w:divBdr>
    </w:div>
    <w:div w:id="635916110">
      <w:bodyDiv w:val="1"/>
      <w:marLeft w:val="0"/>
      <w:marRight w:val="0"/>
      <w:marTop w:val="0"/>
      <w:marBottom w:val="0"/>
      <w:divBdr>
        <w:top w:val="none" w:sz="0" w:space="0" w:color="auto"/>
        <w:left w:val="none" w:sz="0" w:space="0" w:color="auto"/>
        <w:bottom w:val="none" w:sz="0" w:space="0" w:color="auto"/>
        <w:right w:val="none" w:sz="0" w:space="0" w:color="auto"/>
      </w:divBdr>
    </w:div>
    <w:div w:id="642782192">
      <w:bodyDiv w:val="1"/>
      <w:marLeft w:val="0"/>
      <w:marRight w:val="0"/>
      <w:marTop w:val="0"/>
      <w:marBottom w:val="0"/>
      <w:divBdr>
        <w:top w:val="none" w:sz="0" w:space="0" w:color="auto"/>
        <w:left w:val="none" w:sz="0" w:space="0" w:color="auto"/>
        <w:bottom w:val="none" w:sz="0" w:space="0" w:color="auto"/>
        <w:right w:val="none" w:sz="0" w:space="0" w:color="auto"/>
      </w:divBdr>
    </w:div>
    <w:div w:id="643392958">
      <w:bodyDiv w:val="1"/>
      <w:marLeft w:val="0"/>
      <w:marRight w:val="0"/>
      <w:marTop w:val="0"/>
      <w:marBottom w:val="0"/>
      <w:divBdr>
        <w:top w:val="none" w:sz="0" w:space="0" w:color="auto"/>
        <w:left w:val="none" w:sz="0" w:space="0" w:color="auto"/>
        <w:bottom w:val="none" w:sz="0" w:space="0" w:color="auto"/>
        <w:right w:val="none" w:sz="0" w:space="0" w:color="auto"/>
      </w:divBdr>
    </w:div>
    <w:div w:id="644579035">
      <w:bodyDiv w:val="1"/>
      <w:marLeft w:val="0"/>
      <w:marRight w:val="0"/>
      <w:marTop w:val="0"/>
      <w:marBottom w:val="0"/>
      <w:divBdr>
        <w:top w:val="none" w:sz="0" w:space="0" w:color="auto"/>
        <w:left w:val="none" w:sz="0" w:space="0" w:color="auto"/>
        <w:bottom w:val="none" w:sz="0" w:space="0" w:color="auto"/>
        <w:right w:val="none" w:sz="0" w:space="0" w:color="auto"/>
      </w:divBdr>
    </w:div>
    <w:div w:id="651904701">
      <w:bodyDiv w:val="1"/>
      <w:marLeft w:val="0"/>
      <w:marRight w:val="0"/>
      <w:marTop w:val="0"/>
      <w:marBottom w:val="0"/>
      <w:divBdr>
        <w:top w:val="none" w:sz="0" w:space="0" w:color="auto"/>
        <w:left w:val="none" w:sz="0" w:space="0" w:color="auto"/>
        <w:bottom w:val="none" w:sz="0" w:space="0" w:color="auto"/>
        <w:right w:val="none" w:sz="0" w:space="0" w:color="auto"/>
      </w:divBdr>
    </w:div>
    <w:div w:id="702753185">
      <w:bodyDiv w:val="1"/>
      <w:marLeft w:val="0"/>
      <w:marRight w:val="0"/>
      <w:marTop w:val="0"/>
      <w:marBottom w:val="0"/>
      <w:divBdr>
        <w:top w:val="none" w:sz="0" w:space="0" w:color="auto"/>
        <w:left w:val="none" w:sz="0" w:space="0" w:color="auto"/>
        <w:bottom w:val="none" w:sz="0" w:space="0" w:color="auto"/>
        <w:right w:val="none" w:sz="0" w:space="0" w:color="auto"/>
      </w:divBdr>
    </w:div>
    <w:div w:id="713894163">
      <w:bodyDiv w:val="1"/>
      <w:marLeft w:val="0"/>
      <w:marRight w:val="0"/>
      <w:marTop w:val="0"/>
      <w:marBottom w:val="0"/>
      <w:divBdr>
        <w:top w:val="none" w:sz="0" w:space="0" w:color="auto"/>
        <w:left w:val="none" w:sz="0" w:space="0" w:color="auto"/>
        <w:bottom w:val="none" w:sz="0" w:space="0" w:color="auto"/>
        <w:right w:val="none" w:sz="0" w:space="0" w:color="auto"/>
      </w:divBdr>
    </w:div>
    <w:div w:id="751466898">
      <w:bodyDiv w:val="1"/>
      <w:marLeft w:val="0"/>
      <w:marRight w:val="0"/>
      <w:marTop w:val="0"/>
      <w:marBottom w:val="0"/>
      <w:divBdr>
        <w:top w:val="none" w:sz="0" w:space="0" w:color="auto"/>
        <w:left w:val="none" w:sz="0" w:space="0" w:color="auto"/>
        <w:bottom w:val="none" w:sz="0" w:space="0" w:color="auto"/>
        <w:right w:val="none" w:sz="0" w:space="0" w:color="auto"/>
      </w:divBdr>
    </w:div>
    <w:div w:id="760830414">
      <w:bodyDiv w:val="1"/>
      <w:marLeft w:val="0"/>
      <w:marRight w:val="0"/>
      <w:marTop w:val="0"/>
      <w:marBottom w:val="0"/>
      <w:divBdr>
        <w:top w:val="none" w:sz="0" w:space="0" w:color="auto"/>
        <w:left w:val="none" w:sz="0" w:space="0" w:color="auto"/>
        <w:bottom w:val="none" w:sz="0" w:space="0" w:color="auto"/>
        <w:right w:val="none" w:sz="0" w:space="0" w:color="auto"/>
      </w:divBdr>
    </w:div>
    <w:div w:id="770854613">
      <w:bodyDiv w:val="1"/>
      <w:marLeft w:val="0"/>
      <w:marRight w:val="0"/>
      <w:marTop w:val="0"/>
      <w:marBottom w:val="0"/>
      <w:divBdr>
        <w:top w:val="none" w:sz="0" w:space="0" w:color="auto"/>
        <w:left w:val="none" w:sz="0" w:space="0" w:color="auto"/>
        <w:bottom w:val="none" w:sz="0" w:space="0" w:color="auto"/>
        <w:right w:val="none" w:sz="0" w:space="0" w:color="auto"/>
      </w:divBdr>
    </w:div>
    <w:div w:id="783503970">
      <w:bodyDiv w:val="1"/>
      <w:marLeft w:val="0"/>
      <w:marRight w:val="0"/>
      <w:marTop w:val="0"/>
      <w:marBottom w:val="0"/>
      <w:divBdr>
        <w:top w:val="none" w:sz="0" w:space="0" w:color="auto"/>
        <w:left w:val="none" w:sz="0" w:space="0" w:color="auto"/>
        <w:bottom w:val="none" w:sz="0" w:space="0" w:color="auto"/>
        <w:right w:val="none" w:sz="0" w:space="0" w:color="auto"/>
      </w:divBdr>
    </w:div>
    <w:div w:id="795223159">
      <w:bodyDiv w:val="1"/>
      <w:marLeft w:val="0"/>
      <w:marRight w:val="0"/>
      <w:marTop w:val="0"/>
      <w:marBottom w:val="0"/>
      <w:divBdr>
        <w:top w:val="none" w:sz="0" w:space="0" w:color="auto"/>
        <w:left w:val="none" w:sz="0" w:space="0" w:color="auto"/>
        <w:bottom w:val="none" w:sz="0" w:space="0" w:color="auto"/>
        <w:right w:val="none" w:sz="0" w:space="0" w:color="auto"/>
      </w:divBdr>
    </w:div>
    <w:div w:id="796147940">
      <w:bodyDiv w:val="1"/>
      <w:marLeft w:val="0"/>
      <w:marRight w:val="0"/>
      <w:marTop w:val="0"/>
      <w:marBottom w:val="0"/>
      <w:divBdr>
        <w:top w:val="none" w:sz="0" w:space="0" w:color="auto"/>
        <w:left w:val="none" w:sz="0" w:space="0" w:color="auto"/>
        <w:bottom w:val="none" w:sz="0" w:space="0" w:color="auto"/>
        <w:right w:val="none" w:sz="0" w:space="0" w:color="auto"/>
      </w:divBdr>
    </w:div>
    <w:div w:id="864945109">
      <w:bodyDiv w:val="1"/>
      <w:marLeft w:val="0"/>
      <w:marRight w:val="0"/>
      <w:marTop w:val="0"/>
      <w:marBottom w:val="0"/>
      <w:divBdr>
        <w:top w:val="none" w:sz="0" w:space="0" w:color="auto"/>
        <w:left w:val="none" w:sz="0" w:space="0" w:color="auto"/>
        <w:bottom w:val="none" w:sz="0" w:space="0" w:color="auto"/>
        <w:right w:val="none" w:sz="0" w:space="0" w:color="auto"/>
      </w:divBdr>
    </w:div>
    <w:div w:id="892690292">
      <w:bodyDiv w:val="1"/>
      <w:marLeft w:val="0"/>
      <w:marRight w:val="0"/>
      <w:marTop w:val="0"/>
      <w:marBottom w:val="0"/>
      <w:divBdr>
        <w:top w:val="none" w:sz="0" w:space="0" w:color="auto"/>
        <w:left w:val="none" w:sz="0" w:space="0" w:color="auto"/>
        <w:bottom w:val="none" w:sz="0" w:space="0" w:color="auto"/>
        <w:right w:val="none" w:sz="0" w:space="0" w:color="auto"/>
      </w:divBdr>
    </w:div>
    <w:div w:id="910312919">
      <w:bodyDiv w:val="1"/>
      <w:marLeft w:val="0"/>
      <w:marRight w:val="0"/>
      <w:marTop w:val="0"/>
      <w:marBottom w:val="0"/>
      <w:divBdr>
        <w:top w:val="none" w:sz="0" w:space="0" w:color="auto"/>
        <w:left w:val="none" w:sz="0" w:space="0" w:color="auto"/>
        <w:bottom w:val="none" w:sz="0" w:space="0" w:color="auto"/>
        <w:right w:val="none" w:sz="0" w:space="0" w:color="auto"/>
      </w:divBdr>
    </w:div>
    <w:div w:id="917057972">
      <w:bodyDiv w:val="1"/>
      <w:marLeft w:val="0"/>
      <w:marRight w:val="0"/>
      <w:marTop w:val="0"/>
      <w:marBottom w:val="0"/>
      <w:divBdr>
        <w:top w:val="none" w:sz="0" w:space="0" w:color="auto"/>
        <w:left w:val="none" w:sz="0" w:space="0" w:color="auto"/>
        <w:bottom w:val="none" w:sz="0" w:space="0" w:color="auto"/>
        <w:right w:val="none" w:sz="0" w:space="0" w:color="auto"/>
      </w:divBdr>
    </w:div>
    <w:div w:id="926184420">
      <w:bodyDiv w:val="1"/>
      <w:marLeft w:val="0"/>
      <w:marRight w:val="0"/>
      <w:marTop w:val="0"/>
      <w:marBottom w:val="0"/>
      <w:divBdr>
        <w:top w:val="none" w:sz="0" w:space="0" w:color="auto"/>
        <w:left w:val="none" w:sz="0" w:space="0" w:color="auto"/>
        <w:bottom w:val="none" w:sz="0" w:space="0" w:color="auto"/>
        <w:right w:val="none" w:sz="0" w:space="0" w:color="auto"/>
      </w:divBdr>
    </w:div>
    <w:div w:id="940336303">
      <w:bodyDiv w:val="1"/>
      <w:marLeft w:val="0"/>
      <w:marRight w:val="0"/>
      <w:marTop w:val="0"/>
      <w:marBottom w:val="0"/>
      <w:divBdr>
        <w:top w:val="none" w:sz="0" w:space="0" w:color="auto"/>
        <w:left w:val="none" w:sz="0" w:space="0" w:color="auto"/>
        <w:bottom w:val="none" w:sz="0" w:space="0" w:color="auto"/>
        <w:right w:val="none" w:sz="0" w:space="0" w:color="auto"/>
      </w:divBdr>
    </w:div>
    <w:div w:id="954209686">
      <w:bodyDiv w:val="1"/>
      <w:marLeft w:val="0"/>
      <w:marRight w:val="0"/>
      <w:marTop w:val="0"/>
      <w:marBottom w:val="0"/>
      <w:divBdr>
        <w:top w:val="none" w:sz="0" w:space="0" w:color="auto"/>
        <w:left w:val="none" w:sz="0" w:space="0" w:color="auto"/>
        <w:bottom w:val="none" w:sz="0" w:space="0" w:color="auto"/>
        <w:right w:val="none" w:sz="0" w:space="0" w:color="auto"/>
      </w:divBdr>
    </w:div>
    <w:div w:id="961765514">
      <w:bodyDiv w:val="1"/>
      <w:marLeft w:val="0"/>
      <w:marRight w:val="0"/>
      <w:marTop w:val="0"/>
      <w:marBottom w:val="0"/>
      <w:divBdr>
        <w:top w:val="none" w:sz="0" w:space="0" w:color="auto"/>
        <w:left w:val="none" w:sz="0" w:space="0" w:color="auto"/>
        <w:bottom w:val="none" w:sz="0" w:space="0" w:color="auto"/>
        <w:right w:val="none" w:sz="0" w:space="0" w:color="auto"/>
      </w:divBdr>
    </w:div>
    <w:div w:id="969945808">
      <w:bodyDiv w:val="1"/>
      <w:marLeft w:val="0"/>
      <w:marRight w:val="0"/>
      <w:marTop w:val="0"/>
      <w:marBottom w:val="0"/>
      <w:divBdr>
        <w:top w:val="none" w:sz="0" w:space="0" w:color="auto"/>
        <w:left w:val="none" w:sz="0" w:space="0" w:color="auto"/>
        <w:bottom w:val="none" w:sz="0" w:space="0" w:color="auto"/>
        <w:right w:val="none" w:sz="0" w:space="0" w:color="auto"/>
      </w:divBdr>
    </w:div>
    <w:div w:id="983850328">
      <w:bodyDiv w:val="1"/>
      <w:marLeft w:val="0"/>
      <w:marRight w:val="0"/>
      <w:marTop w:val="0"/>
      <w:marBottom w:val="0"/>
      <w:divBdr>
        <w:top w:val="none" w:sz="0" w:space="0" w:color="auto"/>
        <w:left w:val="none" w:sz="0" w:space="0" w:color="auto"/>
        <w:bottom w:val="none" w:sz="0" w:space="0" w:color="auto"/>
        <w:right w:val="none" w:sz="0" w:space="0" w:color="auto"/>
      </w:divBdr>
    </w:div>
    <w:div w:id="986472205">
      <w:bodyDiv w:val="1"/>
      <w:marLeft w:val="0"/>
      <w:marRight w:val="0"/>
      <w:marTop w:val="0"/>
      <w:marBottom w:val="0"/>
      <w:divBdr>
        <w:top w:val="none" w:sz="0" w:space="0" w:color="auto"/>
        <w:left w:val="none" w:sz="0" w:space="0" w:color="auto"/>
        <w:bottom w:val="none" w:sz="0" w:space="0" w:color="auto"/>
        <w:right w:val="none" w:sz="0" w:space="0" w:color="auto"/>
      </w:divBdr>
    </w:div>
    <w:div w:id="996035432">
      <w:bodyDiv w:val="1"/>
      <w:marLeft w:val="0"/>
      <w:marRight w:val="0"/>
      <w:marTop w:val="0"/>
      <w:marBottom w:val="0"/>
      <w:divBdr>
        <w:top w:val="none" w:sz="0" w:space="0" w:color="auto"/>
        <w:left w:val="none" w:sz="0" w:space="0" w:color="auto"/>
        <w:bottom w:val="none" w:sz="0" w:space="0" w:color="auto"/>
        <w:right w:val="none" w:sz="0" w:space="0" w:color="auto"/>
      </w:divBdr>
    </w:div>
    <w:div w:id="997462073">
      <w:bodyDiv w:val="1"/>
      <w:marLeft w:val="0"/>
      <w:marRight w:val="0"/>
      <w:marTop w:val="0"/>
      <w:marBottom w:val="0"/>
      <w:divBdr>
        <w:top w:val="none" w:sz="0" w:space="0" w:color="auto"/>
        <w:left w:val="none" w:sz="0" w:space="0" w:color="auto"/>
        <w:bottom w:val="none" w:sz="0" w:space="0" w:color="auto"/>
        <w:right w:val="none" w:sz="0" w:space="0" w:color="auto"/>
      </w:divBdr>
    </w:div>
    <w:div w:id="1024787577">
      <w:bodyDiv w:val="1"/>
      <w:marLeft w:val="0"/>
      <w:marRight w:val="0"/>
      <w:marTop w:val="0"/>
      <w:marBottom w:val="0"/>
      <w:divBdr>
        <w:top w:val="none" w:sz="0" w:space="0" w:color="auto"/>
        <w:left w:val="none" w:sz="0" w:space="0" w:color="auto"/>
        <w:bottom w:val="none" w:sz="0" w:space="0" w:color="auto"/>
        <w:right w:val="none" w:sz="0" w:space="0" w:color="auto"/>
      </w:divBdr>
    </w:div>
    <w:div w:id="1056970643">
      <w:bodyDiv w:val="1"/>
      <w:marLeft w:val="0"/>
      <w:marRight w:val="0"/>
      <w:marTop w:val="0"/>
      <w:marBottom w:val="0"/>
      <w:divBdr>
        <w:top w:val="none" w:sz="0" w:space="0" w:color="auto"/>
        <w:left w:val="none" w:sz="0" w:space="0" w:color="auto"/>
        <w:bottom w:val="none" w:sz="0" w:space="0" w:color="auto"/>
        <w:right w:val="none" w:sz="0" w:space="0" w:color="auto"/>
      </w:divBdr>
    </w:div>
    <w:div w:id="1083182955">
      <w:bodyDiv w:val="1"/>
      <w:marLeft w:val="0"/>
      <w:marRight w:val="0"/>
      <w:marTop w:val="0"/>
      <w:marBottom w:val="0"/>
      <w:divBdr>
        <w:top w:val="none" w:sz="0" w:space="0" w:color="auto"/>
        <w:left w:val="none" w:sz="0" w:space="0" w:color="auto"/>
        <w:bottom w:val="none" w:sz="0" w:space="0" w:color="auto"/>
        <w:right w:val="none" w:sz="0" w:space="0" w:color="auto"/>
      </w:divBdr>
    </w:div>
    <w:div w:id="1087771827">
      <w:bodyDiv w:val="1"/>
      <w:marLeft w:val="0"/>
      <w:marRight w:val="0"/>
      <w:marTop w:val="0"/>
      <w:marBottom w:val="0"/>
      <w:divBdr>
        <w:top w:val="none" w:sz="0" w:space="0" w:color="auto"/>
        <w:left w:val="none" w:sz="0" w:space="0" w:color="auto"/>
        <w:bottom w:val="none" w:sz="0" w:space="0" w:color="auto"/>
        <w:right w:val="none" w:sz="0" w:space="0" w:color="auto"/>
      </w:divBdr>
    </w:div>
    <w:div w:id="1089540500">
      <w:bodyDiv w:val="1"/>
      <w:marLeft w:val="0"/>
      <w:marRight w:val="0"/>
      <w:marTop w:val="0"/>
      <w:marBottom w:val="0"/>
      <w:divBdr>
        <w:top w:val="none" w:sz="0" w:space="0" w:color="auto"/>
        <w:left w:val="none" w:sz="0" w:space="0" w:color="auto"/>
        <w:bottom w:val="none" w:sz="0" w:space="0" w:color="auto"/>
        <w:right w:val="none" w:sz="0" w:space="0" w:color="auto"/>
      </w:divBdr>
    </w:div>
    <w:div w:id="1095663188">
      <w:bodyDiv w:val="1"/>
      <w:marLeft w:val="0"/>
      <w:marRight w:val="0"/>
      <w:marTop w:val="0"/>
      <w:marBottom w:val="0"/>
      <w:divBdr>
        <w:top w:val="none" w:sz="0" w:space="0" w:color="auto"/>
        <w:left w:val="none" w:sz="0" w:space="0" w:color="auto"/>
        <w:bottom w:val="none" w:sz="0" w:space="0" w:color="auto"/>
        <w:right w:val="none" w:sz="0" w:space="0" w:color="auto"/>
      </w:divBdr>
    </w:div>
    <w:div w:id="1096286230">
      <w:bodyDiv w:val="1"/>
      <w:marLeft w:val="0"/>
      <w:marRight w:val="0"/>
      <w:marTop w:val="0"/>
      <w:marBottom w:val="0"/>
      <w:divBdr>
        <w:top w:val="none" w:sz="0" w:space="0" w:color="auto"/>
        <w:left w:val="none" w:sz="0" w:space="0" w:color="auto"/>
        <w:bottom w:val="none" w:sz="0" w:space="0" w:color="auto"/>
        <w:right w:val="none" w:sz="0" w:space="0" w:color="auto"/>
      </w:divBdr>
    </w:div>
    <w:div w:id="1127435215">
      <w:bodyDiv w:val="1"/>
      <w:marLeft w:val="0"/>
      <w:marRight w:val="0"/>
      <w:marTop w:val="0"/>
      <w:marBottom w:val="0"/>
      <w:divBdr>
        <w:top w:val="none" w:sz="0" w:space="0" w:color="auto"/>
        <w:left w:val="none" w:sz="0" w:space="0" w:color="auto"/>
        <w:bottom w:val="none" w:sz="0" w:space="0" w:color="auto"/>
        <w:right w:val="none" w:sz="0" w:space="0" w:color="auto"/>
      </w:divBdr>
    </w:div>
    <w:div w:id="1144665067">
      <w:bodyDiv w:val="1"/>
      <w:marLeft w:val="0"/>
      <w:marRight w:val="0"/>
      <w:marTop w:val="0"/>
      <w:marBottom w:val="0"/>
      <w:divBdr>
        <w:top w:val="none" w:sz="0" w:space="0" w:color="auto"/>
        <w:left w:val="none" w:sz="0" w:space="0" w:color="auto"/>
        <w:bottom w:val="none" w:sz="0" w:space="0" w:color="auto"/>
        <w:right w:val="none" w:sz="0" w:space="0" w:color="auto"/>
      </w:divBdr>
    </w:div>
    <w:div w:id="1180465365">
      <w:bodyDiv w:val="1"/>
      <w:marLeft w:val="0"/>
      <w:marRight w:val="0"/>
      <w:marTop w:val="0"/>
      <w:marBottom w:val="0"/>
      <w:divBdr>
        <w:top w:val="none" w:sz="0" w:space="0" w:color="auto"/>
        <w:left w:val="none" w:sz="0" w:space="0" w:color="auto"/>
        <w:bottom w:val="none" w:sz="0" w:space="0" w:color="auto"/>
        <w:right w:val="none" w:sz="0" w:space="0" w:color="auto"/>
      </w:divBdr>
    </w:div>
    <w:div w:id="1189174308">
      <w:bodyDiv w:val="1"/>
      <w:marLeft w:val="0"/>
      <w:marRight w:val="0"/>
      <w:marTop w:val="0"/>
      <w:marBottom w:val="0"/>
      <w:divBdr>
        <w:top w:val="none" w:sz="0" w:space="0" w:color="auto"/>
        <w:left w:val="none" w:sz="0" w:space="0" w:color="auto"/>
        <w:bottom w:val="none" w:sz="0" w:space="0" w:color="auto"/>
        <w:right w:val="none" w:sz="0" w:space="0" w:color="auto"/>
      </w:divBdr>
    </w:div>
    <w:div w:id="1197886213">
      <w:bodyDiv w:val="1"/>
      <w:marLeft w:val="0"/>
      <w:marRight w:val="0"/>
      <w:marTop w:val="0"/>
      <w:marBottom w:val="0"/>
      <w:divBdr>
        <w:top w:val="none" w:sz="0" w:space="0" w:color="auto"/>
        <w:left w:val="none" w:sz="0" w:space="0" w:color="auto"/>
        <w:bottom w:val="none" w:sz="0" w:space="0" w:color="auto"/>
        <w:right w:val="none" w:sz="0" w:space="0" w:color="auto"/>
      </w:divBdr>
    </w:div>
    <w:div w:id="1222324915">
      <w:bodyDiv w:val="1"/>
      <w:marLeft w:val="0"/>
      <w:marRight w:val="0"/>
      <w:marTop w:val="0"/>
      <w:marBottom w:val="0"/>
      <w:divBdr>
        <w:top w:val="none" w:sz="0" w:space="0" w:color="auto"/>
        <w:left w:val="none" w:sz="0" w:space="0" w:color="auto"/>
        <w:bottom w:val="none" w:sz="0" w:space="0" w:color="auto"/>
        <w:right w:val="none" w:sz="0" w:space="0" w:color="auto"/>
      </w:divBdr>
    </w:div>
    <w:div w:id="1250312996">
      <w:bodyDiv w:val="1"/>
      <w:marLeft w:val="0"/>
      <w:marRight w:val="0"/>
      <w:marTop w:val="0"/>
      <w:marBottom w:val="0"/>
      <w:divBdr>
        <w:top w:val="none" w:sz="0" w:space="0" w:color="auto"/>
        <w:left w:val="none" w:sz="0" w:space="0" w:color="auto"/>
        <w:bottom w:val="none" w:sz="0" w:space="0" w:color="auto"/>
        <w:right w:val="none" w:sz="0" w:space="0" w:color="auto"/>
      </w:divBdr>
    </w:div>
    <w:div w:id="1254627141">
      <w:bodyDiv w:val="1"/>
      <w:marLeft w:val="0"/>
      <w:marRight w:val="0"/>
      <w:marTop w:val="0"/>
      <w:marBottom w:val="0"/>
      <w:divBdr>
        <w:top w:val="none" w:sz="0" w:space="0" w:color="auto"/>
        <w:left w:val="none" w:sz="0" w:space="0" w:color="auto"/>
        <w:bottom w:val="none" w:sz="0" w:space="0" w:color="auto"/>
        <w:right w:val="none" w:sz="0" w:space="0" w:color="auto"/>
      </w:divBdr>
    </w:div>
    <w:div w:id="1259488544">
      <w:bodyDiv w:val="1"/>
      <w:marLeft w:val="0"/>
      <w:marRight w:val="0"/>
      <w:marTop w:val="0"/>
      <w:marBottom w:val="0"/>
      <w:divBdr>
        <w:top w:val="none" w:sz="0" w:space="0" w:color="auto"/>
        <w:left w:val="none" w:sz="0" w:space="0" w:color="auto"/>
        <w:bottom w:val="none" w:sz="0" w:space="0" w:color="auto"/>
        <w:right w:val="none" w:sz="0" w:space="0" w:color="auto"/>
      </w:divBdr>
    </w:div>
    <w:div w:id="1262183220">
      <w:bodyDiv w:val="1"/>
      <w:marLeft w:val="0"/>
      <w:marRight w:val="0"/>
      <w:marTop w:val="0"/>
      <w:marBottom w:val="0"/>
      <w:divBdr>
        <w:top w:val="none" w:sz="0" w:space="0" w:color="auto"/>
        <w:left w:val="none" w:sz="0" w:space="0" w:color="auto"/>
        <w:bottom w:val="none" w:sz="0" w:space="0" w:color="auto"/>
        <w:right w:val="none" w:sz="0" w:space="0" w:color="auto"/>
      </w:divBdr>
    </w:div>
    <w:div w:id="1275676251">
      <w:bodyDiv w:val="1"/>
      <w:marLeft w:val="0"/>
      <w:marRight w:val="0"/>
      <w:marTop w:val="0"/>
      <w:marBottom w:val="0"/>
      <w:divBdr>
        <w:top w:val="none" w:sz="0" w:space="0" w:color="auto"/>
        <w:left w:val="none" w:sz="0" w:space="0" w:color="auto"/>
        <w:bottom w:val="none" w:sz="0" w:space="0" w:color="auto"/>
        <w:right w:val="none" w:sz="0" w:space="0" w:color="auto"/>
      </w:divBdr>
    </w:div>
    <w:div w:id="1278295927">
      <w:bodyDiv w:val="1"/>
      <w:marLeft w:val="0"/>
      <w:marRight w:val="0"/>
      <w:marTop w:val="0"/>
      <w:marBottom w:val="0"/>
      <w:divBdr>
        <w:top w:val="none" w:sz="0" w:space="0" w:color="auto"/>
        <w:left w:val="none" w:sz="0" w:space="0" w:color="auto"/>
        <w:bottom w:val="none" w:sz="0" w:space="0" w:color="auto"/>
        <w:right w:val="none" w:sz="0" w:space="0" w:color="auto"/>
      </w:divBdr>
    </w:div>
    <w:div w:id="1290740860">
      <w:bodyDiv w:val="1"/>
      <w:marLeft w:val="0"/>
      <w:marRight w:val="0"/>
      <w:marTop w:val="0"/>
      <w:marBottom w:val="0"/>
      <w:divBdr>
        <w:top w:val="none" w:sz="0" w:space="0" w:color="auto"/>
        <w:left w:val="none" w:sz="0" w:space="0" w:color="auto"/>
        <w:bottom w:val="none" w:sz="0" w:space="0" w:color="auto"/>
        <w:right w:val="none" w:sz="0" w:space="0" w:color="auto"/>
      </w:divBdr>
    </w:div>
    <w:div w:id="1325281679">
      <w:bodyDiv w:val="1"/>
      <w:marLeft w:val="0"/>
      <w:marRight w:val="0"/>
      <w:marTop w:val="0"/>
      <w:marBottom w:val="0"/>
      <w:divBdr>
        <w:top w:val="none" w:sz="0" w:space="0" w:color="auto"/>
        <w:left w:val="none" w:sz="0" w:space="0" w:color="auto"/>
        <w:bottom w:val="none" w:sz="0" w:space="0" w:color="auto"/>
        <w:right w:val="none" w:sz="0" w:space="0" w:color="auto"/>
      </w:divBdr>
    </w:div>
    <w:div w:id="1336306103">
      <w:bodyDiv w:val="1"/>
      <w:marLeft w:val="0"/>
      <w:marRight w:val="0"/>
      <w:marTop w:val="0"/>
      <w:marBottom w:val="0"/>
      <w:divBdr>
        <w:top w:val="none" w:sz="0" w:space="0" w:color="auto"/>
        <w:left w:val="none" w:sz="0" w:space="0" w:color="auto"/>
        <w:bottom w:val="none" w:sz="0" w:space="0" w:color="auto"/>
        <w:right w:val="none" w:sz="0" w:space="0" w:color="auto"/>
      </w:divBdr>
    </w:div>
    <w:div w:id="1346519339">
      <w:bodyDiv w:val="1"/>
      <w:marLeft w:val="0"/>
      <w:marRight w:val="0"/>
      <w:marTop w:val="0"/>
      <w:marBottom w:val="0"/>
      <w:divBdr>
        <w:top w:val="none" w:sz="0" w:space="0" w:color="auto"/>
        <w:left w:val="none" w:sz="0" w:space="0" w:color="auto"/>
        <w:bottom w:val="none" w:sz="0" w:space="0" w:color="auto"/>
        <w:right w:val="none" w:sz="0" w:space="0" w:color="auto"/>
      </w:divBdr>
    </w:div>
    <w:div w:id="1440638121">
      <w:bodyDiv w:val="1"/>
      <w:marLeft w:val="0"/>
      <w:marRight w:val="0"/>
      <w:marTop w:val="0"/>
      <w:marBottom w:val="0"/>
      <w:divBdr>
        <w:top w:val="none" w:sz="0" w:space="0" w:color="auto"/>
        <w:left w:val="none" w:sz="0" w:space="0" w:color="auto"/>
        <w:bottom w:val="none" w:sz="0" w:space="0" w:color="auto"/>
        <w:right w:val="none" w:sz="0" w:space="0" w:color="auto"/>
      </w:divBdr>
    </w:div>
    <w:div w:id="1451242437">
      <w:bodyDiv w:val="1"/>
      <w:marLeft w:val="0"/>
      <w:marRight w:val="0"/>
      <w:marTop w:val="0"/>
      <w:marBottom w:val="0"/>
      <w:divBdr>
        <w:top w:val="none" w:sz="0" w:space="0" w:color="auto"/>
        <w:left w:val="none" w:sz="0" w:space="0" w:color="auto"/>
        <w:bottom w:val="none" w:sz="0" w:space="0" w:color="auto"/>
        <w:right w:val="none" w:sz="0" w:space="0" w:color="auto"/>
      </w:divBdr>
    </w:div>
    <w:div w:id="1484128306">
      <w:bodyDiv w:val="1"/>
      <w:marLeft w:val="0"/>
      <w:marRight w:val="0"/>
      <w:marTop w:val="0"/>
      <w:marBottom w:val="0"/>
      <w:divBdr>
        <w:top w:val="none" w:sz="0" w:space="0" w:color="auto"/>
        <w:left w:val="none" w:sz="0" w:space="0" w:color="auto"/>
        <w:bottom w:val="none" w:sz="0" w:space="0" w:color="auto"/>
        <w:right w:val="none" w:sz="0" w:space="0" w:color="auto"/>
      </w:divBdr>
    </w:div>
    <w:div w:id="1507015390">
      <w:bodyDiv w:val="1"/>
      <w:marLeft w:val="0"/>
      <w:marRight w:val="0"/>
      <w:marTop w:val="0"/>
      <w:marBottom w:val="0"/>
      <w:divBdr>
        <w:top w:val="none" w:sz="0" w:space="0" w:color="auto"/>
        <w:left w:val="none" w:sz="0" w:space="0" w:color="auto"/>
        <w:bottom w:val="none" w:sz="0" w:space="0" w:color="auto"/>
        <w:right w:val="none" w:sz="0" w:space="0" w:color="auto"/>
      </w:divBdr>
    </w:div>
    <w:div w:id="1517304251">
      <w:bodyDiv w:val="1"/>
      <w:marLeft w:val="0"/>
      <w:marRight w:val="0"/>
      <w:marTop w:val="0"/>
      <w:marBottom w:val="0"/>
      <w:divBdr>
        <w:top w:val="none" w:sz="0" w:space="0" w:color="auto"/>
        <w:left w:val="none" w:sz="0" w:space="0" w:color="auto"/>
        <w:bottom w:val="none" w:sz="0" w:space="0" w:color="auto"/>
        <w:right w:val="none" w:sz="0" w:space="0" w:color="auto"/>
      </w:divBdr>
    </w:div>
    <w:div w:id="1527711583">
      <w:bodyDiv w:val="1"/>
      <w:marLeft w:val="0"/>
      <w:marRight w:val="0"/>
      <w:marTop w:val="0"/>
      <w:marBottom w:val="0"/>
      <w:divBdr>
        <w:top w:val="none" w:sz="0" w:space="0" w:color="auto"/>
        <w:left w:val="none" w:sz="0" w:space="0" w:color="auto"/>
        <w:bottom w:val="none" w:sz="0" w:space="0" w:color="auto"/>
        <w:right w:val="none" w:sz="0" w:space="0" w:color="auto"/>
      </w:divBdr>
    </w:div>
    <w:div w:id="1547138601">
      <w:bodyDiv w:val="1"/>
      <w:marLeft w:val="0"/>
      <w:marRight w:val="0"/>
      <w:marTop w:val="0"/>
      <w:marBottom w:val="0"/>
      <w:divBdr>
        <w:top w:val="none" w:sz="0" w:space="0" w:color="auto"/>
        <w:left w:val="none" w:sz="0" w:space="0" w:color="auto"/>
        <w:bottom w:val="none" w:sz="0" w:space="0" w:color="auto"/>
        <w:right w:val="none" w:sz="0" w:space="0" w:color="auto"/>
      </w:divBdr>
    </w:div>
    <w:div w:id="1571963823">
      <w:bodyDiv w:val="1"/>
      <w:marLeft w:val="0"/>
      <w:marRight w:val="0"/>
      <w:marTop w:val="0"/>
      <w:marBottom w:val="0"/>
      <w:divBdr>
        <w:top w:val="none" w:sz="0" w:space="0" w:color="auto"/>
        <w:left w:val="none" w:sz="0" w:space="0" w:color="auto"/>
        <w:bottom w:val="none" w:sz="0" w:space="0" w:color="auto"/>
        <w:right w:val="none" w:sz="0" w:space="0" w:color="auto"/>
      </w:divBdr>
    </w:div>
    <w:div w:id="1602176313">
      <w:bodyDiv w:val="1"/>
      <w:marLeft w:val="0"/>
      <w:marRight w:val="0"/>
      <w:marTop w:val="0"/>
      <w:marBottom w:val="0"/>
      <w:divBdr>
        <w:top w:val="none" w:sz="0" w:space="0" w:color="auto"/>
        <w:left w:val="none" w:sz="0" w:space="0" w:color="auto"/>
        <w:bottom w:val="none" w:sz="0" w:space="0" w:color="auto"/>
        <w:right w:val="none" w:sz="0" w:space="0" w:color="auto"/>
      </w:divBdr>
    </w:div>
    <w:div w:id="1621961533">
      <w:bodyDiv w:val="1"/>
      <w:marLeft w:val="0"/>
      <w:marRight w:val="0"/>
      <w:marTop w:val="0"/>
      <w:marBottom w:val="0"/>
      <w:divBdr>
        <w:top w:val="none" w:sz="0" w:space="0" w:color="auto"/>
        <w:left w:val="none" w:sz="0" w:space="0" w:color="auto"/>
        <w:bottom w:val="none" w:sz="0" w:space="0" w:color="auto"/>
        <w:right w:val="none" w:sz="0" w:space="0" w:color="auto"/>
      </w:divBdr>
    </w:div>
    <w:div w:id="1635940038">
      <w:bodyDiv w:val="1"/>
      <w:marLeft w:val="0"/>
      <w:marRight w:val="0"/>
      <w:marTop w:val="0"/>
      <w:marBottom w:val="0"/>
      <w:divBdr>
        <w:top w:val="none" w:sz="0" w:space="0" w:color="auto"/>
        <w:left w:val="none" w:sz="0" w:space="0" w:color="auto"/>
        <w:bottom w:val="none" w:sz="0" w:space="0" w:color="auto"/>
        <w:right w:val="none" w:sz="0" w:space="0" w:color="auto"/>
      </w:divBdr>
    </w:div>
    <w:div w:id="1637755513">
      <w:bodyDiv w:val="1"/>
      <w:marLeft w:val="0"/>
      <w:marRight w:val="0"/>
      <w:marTop w:val="0"/>
      <w:marBottom w:val="0"/>
      <w:divBdr>
        <w:top w:val="none" w:sz="0" w:space="0" w:color="auto"/>
        <w:left w:val="none" w:sz="0" w:space="0" w:color="auto"/>
        <w:bottom w:val="none" w:sz="0" w:space="0" w:color="auto"/>
        <w:right w:val="none" w:sz="0" w:space="0" w:color="auto"/>
      </w:divBdr>
    </w:div>
    <w:div w:id="1643004442">
      <w:bodyDiv w:val="1"/>
      <w:marLeft w:val="0"/>
      <w:marRight w:val="0"/>
      <w:marTop w:val="0"/>
      <w:marBottom w:val="0"/>
      <w:divBdr>
        <w:top w:val="none" w:sz="0" w:space="0" w:color="auto"/>
        <w:left w:val="none" w:sz="0" w:space="0" w:color="auto"/>
        <w:bottom w:val="none" w:sz="0" w:space="0" w:color="auto"/>
        <w:right w:val="none" w:sz="0" w:space="0" w:color="auto"/>
      </w:divBdr>
    </w:div>
    <w:div w:id="1684277949">
      <w:bodyDiv w:val="1"/>
      <w:marLeft w:val="0"/>
      <w:marRight w:val="0"/>
      <w:marTop w:val="0"/>
      <w:marBottom w:val="0"/>
      <w:divBdr>
        <w:top w:val="none" w:sz="0" w:space="0" w:color="auto"/>
        <w:left w:val="none" w:sz="0" w:space="0" w:color="auto"/>
        <w:bottom w:val="none" w:sz="0" w:space="0" w:color="auto"/>
        <w:right w:val="none" w:sz="0" w:space="0" w:color="auto"/>
      </w:divBdr>
    </w:div>
    <w:div w:id="1690061807">
      <w:bodyDiv w:val="1"/>
      <w:marLeft w:val="0"/>
      <w:marRight w:val="0"/>
      <w:marTop w:val="0"/>
      <w:marBottom w:val="0"/>
      <w:divBdr>
        <w:top w:val="none" w:sz="0" w:space="0" w:color="auto"/>
        <w:left w:val="none" w:sz="0" w:space="0" w:color="auto"/>
        <w:bottom w:val="none" w:sz="0" w:space="0" w:color="auto"/>
        <w:right w:val="none" w:sz="0" w:space="0" w:color="auto"/>
      </w:divBdr>
    </w:div>
    <w:div w:id="1691056604">
      <w:bodyDiv w:val="1"/>
      <w:marLeft w:val="0"/>
      <w:marRight w:val="0"/>
      <w:marTop w:val="0"/>
      <w:marBottom w:val="0"/>
      <w:divBdr>
        <w:top w:val="none" w:sz="0" w:space="0" w:color="auto"/>
        <w:left w:val="none" w:sz="0" w:space="0" w:color="auto"/>
        <w:bottom w:val="none" w:sz="0" w:space="0" w:color="auto"/>
        <w:right w:val="none" w:sz="0" w:space="0" w:color="auto"/>
      </w:divBdr>
    </w:div>
    <w:div w:id="1705910307">
      <w:bodyDiv w:val="1"/>
      <w:marLeft w:val="0"/>
      <w:marRight w:val="0"/>
      <w:marTop w:val="0"/>
      <w:marBottom w:val="0"/>
      <w:divBdr>
        <w:top w:val="none" w:sz="0" w:space="0" w:color="auto"/>
        <w:left w:val="none" w:sz="0" w:space="0" w:color="auto"/>
        <w:bottom w:val="none" w:sz="0" w:space="0" w:color="auto"/>
        <w:right w:val="none" w:sz="0" w:space="0" w:color="auto"/>
      </w:divBdr>
    </w:div>
    <w:div w:id="1708411135">
      <w:bodyDiv w:val="1"/>
      <w:marLeft w:val="0"/>
      <w:marRight w:val="0"/>
      <w:marTop w:val="0"/>
      <w:marBottom w:val="0"/>
      <w:divBdr>
        <w:top w:val="none" w:sz="0" w:space="0" w:color="auto"/>
        <w:left w:val="none" w:sz="0" w:space="0" w:color="auto"/>
        <w:bottom w:val="none" w:sz="0" w:space="0" w:color="auto"/>
        <w:right w:val="none" w:sz="0" w:space="0" w:color="auto"/>
      </w:divBdr>
    </w:div>
    <w:div w:id="1715546727">
      <w:bodyDiv w:val="1"/>
      <w:marLeft w:val="0"/>
      <w:marRight w:val="0"/>
      <w:marTop w:val="0"/>
      <w:marBottom w:val="0"/>
      <w:divBdr>
        <w:top w:val="none" w:sz="0" w:space="0" w:color="auto"/>
        <w:left w:val="none" w:sz="0" w:space="0" w:color="auto"/>
        <w:bottom w:val="none" w:sz="0" w:space="0" w:color="auto"/>
        <w:right w:val="none" w:sz="0" w:space="0" w:color="auto"/>
      </w:divBdr>
    </w:div>
    <w:div w:id="1719013560">
      <w:bodyDiv w:val="1"/>
      <w:marLeft w:val="0"/>
      <w:marRight w:val="0"/>
      <w:marTop w:val="0"/>
      <w:marBottom w:val="0"/>
      <w:divBdr>
        <w:top w:val="none" w:sz="0" w:space="0" w:color="auto"/>
        <w:left w:val="none" w:sz="0" w:space="0" w:color="auto"/>
        <w:bottom w:val="none" w:sz="0" w:space="0" w:color="auto"/>
        <w:right w:val="none" w:sz="0" w:space="0" w:color="auto"/>
      </w:divBdr>
    </w:div>
    <w:div w:id="1745646509">
      <w:bodyDiv w:val="1"/>
      <w:marLeft w:val="0"/>
      <w:marRight w:val="0"/>
      <w:marTop w:val="0"/>
      <w:marBottom w:val="0"/>
      <w:divBdr>
        <w:top w:val="none" w:sz="0" w:space="0" w:color="auto"/>
        <w:left w:val="none" w:sz="0" w:space="0" w:color="auto"/>
        <w:bottom w:val="none" w:sz="0" w:space="0" w:color="auto"/>
        <w:right w:val="none" w:sz="0" w:space="0" w:color="auto"/>
      </w:divBdr>
    </w:div>
    <w:div w:id="1829444004">
      <w:bodyDiv w:val="1"/>
      <w:marLeft w:val="0"/>
      <w:marRight w:val="0"/>
      <w:marTop w:val="0"/>
      <w:marBottom w:val="0"/>
      <w:divBdr>
        <w:top w:val="none" w:sz="0" w:space="0" w:color="auto"/>
        <w:left w:val="none" w:sz="0" w:space="0" w:color="auto"/>
        <w:bottom w:val="none" w:sz="0" w:space="0" w:color="auto"/>
        <w:right w:val="none" w:sz="0" w:space="0" w:color="auto"/>
      </w:divBdr>
      <w:divsChild>
        <w:div w:id="1954751623">
          <w:marLeft w:val="0"/>
          <w:marRight w:val="0"/>
          <w:marTop w:val="0"/>
          <w:marBottom w:val="0"/>
          <w:divBdr>
            <w:top w:val="none" w:sz="0" w:space="0" w:color="auto"/>
            <w:left w:val="none" w:sz="0" w:space="0" w:color="auto"/>
            <w:bottom w:val="none" w:sz="0" w:space="0" w:color="auto"/>
            <w:right w:val="none" w:sz="0" w:space="0" w:color="auto"/>
          </w:divBdr>
        </w:div>
      </w:divsChild>
    </w:div>
    <w:div w:id="1847674634">
      <w:bodyDiv w:val="1"/>
      <w:marLeft w:val="0"/>
      <w:marRight w:val="0"/>
      <w:marTop w:val="0"/>
      <w:marBottom w:val="0"/>
      <w:divBdr>
        <w:top w:val="none" w:sz="0" w:space="0" w:color="auto"/>
        <w:left w:val="none" w:sz="0" w:space="0" w:color="auto"/>
        <w:bottom w:val="none" w:sz="0" w:space="0" w:color="auto"/>
        <w:right w:val="none" w:sz="0" w:space="0" w:color="auto"/>
      </w:divBdr>
    </w:div>
    <w:div w:id="1967812445">
      <w:bodyDiv w:val="1"/>
      <w:marLeft w:val="0"/>
      <w:marRight w:val="0"/>
      <w:marTop w:val="0"/>
      <w:marBottom w:val="0"/>
      <w:divBdr>
        <w:top w:val="none" w:sz="0" w:space="0" w:color="auto"/>
        <w:left w:val="none" w:sz="0" w:space="0" w:color="auto"/>
        <w:bottom w:val="none" w:sz="0" w:space="0" w:color="auto"/>
        <w:right w:val="none" w:sz="0" w:space="0" w:color="auto"/>
      </w:divBdr>
    </w:div>
    <w:div w:id="1969778214">
      <w:bodyDiv w:val="1"/>
      <w:marLeft w:val="0"/>
      <w:marRight w:val="0"/>
      <w:marTop w:val="0"/>
      <w:marBottom w:val="0"/>
      <w:divBdr>
        <w:top w:val="none" w:sz="0" w:space="0" w:color="auto"/>
        <w:left w:val="none" w:sz="0" w:space="0" w:color="auto"/>
        <w:bottom w:val="none" w:sz="0" w:space="0" w:color="auto"/>
        <w:right w:val="none" w:sz="0" w:space="0" w:color="auto"/>
      </w:divBdr>
    </w:div>
    <w:div w:id="1995064457">
      <w:bodyDiv w:val="1"/>
      <w:marLeft w:val="0"/>
      <w:marRight w:val="0"/>
      <w:marTop w:val="0"/>
      <w:marBottom w:val="0"/>
      <w:divBdr>
        <w:top w:val="none" w:sz="0" w:space="0" w:color="auto"/>
        <w:left w:val="none" w:sz="0" w:space="0" w:color="auto"/>
        <w:bottom w:val="none" w:sz="0" w:space="0" w:color="auto"/>
        <w:right w:val="none" w:sz="0" w:space="0" w:color="auto"/>
      </w:divBdr>
    </w:div>
    <w:div w:id="1995793959">
      <w:bodyDiv w:val="1"/>
      <w:marLeft w:val="0"/>
      <w:marRight w:val="0"/>
      <w:marTop w:val="0"/>
      <w:marBottom w:val="0"/>
      <w:divBdr>
        <w:top w:val="none" w:sz="0" w:space="0" w:color="auto"/>
        <w:left w:val="none" w:sz="0" w:space="0" w:color="auto"/>
        <w:bottom w:val="none" w:sz="0" w:space="0" w:color="auto"/>
        <w:right w:val="none" w:sz="0" w:space="0" w:color="auto"/>
      </w:divBdr>
    </w:div>
    <w:div w:id="2022580127">
      <w:bodyDiv w:val="1"/>
      <w:marLeft w:val="0"/>
      <w:marRight w:val="0"/>
      <w:marTop w:val="0"/>
      <w:marBottom w:val="0"/>
      <w:divBdr>
        <w:top w:val="none" w:sz="0" w:space="0" w:color="auto"/>
        <w:left w:val="none" w:sz="0" w:space="0" w:color="auto"/>
        <w:bottom w:val="none" w:sz="0" w:space="0" w:color="auto"/>
        <w:right w:val="none" w:sz="0" w:space="0" w:color="auto"/>
      </w:divBdr>
    </w:div>
    <w:div w:id="2036467117">
      <w:bodyDiv w:val="1"/>
      <w:marLeft w:val="0"/>
      <w:marRight w:val="0"/>
      <w:marTop w:val="0"/>
      <w:marBottom w:val="0"/>
      <w:divBdr>
        <w:top w:val="none" w:sz="0" w:space="0" w:color="auto"/>
        <w:left w:val="none" w:sz="0" w:space="0" w:color="auto"/>
        <w:bottom w:val="none" w:sz="0" w:space="0" w:color="auto"/>
        <w:right w:val="none" w:sz="0" w:space="0" w:color="auto"/>
      </w:divBdr>
    </w:div>
    <w:div w:id="2038193632">
      <w:bodyDiv w:val="1"/>
      <w:marLeft w:val="0"/>
      <w:marRight w:val="0"/>
      <w:marTop w:val="0"/>
      <w:marBottom w:val="0"/>
      <w:divBdr>
        <w:top w:val="none" w:sz="0" w:space="0" w:color="auto"/>
        <w:left w:val="none" w:sz="0" w:space="0" w:color="auto"/>
        <w:bottom w:val="none" w:sz="0" w:space="0" w:color="auto"/>
        <w:right w:val="none" w:sz="0" w:space="0" w:color="auto"/>
      </w:divBdr>
    </w:div>
    <w:div w:id="2048143399">
      <w:marLeft w:val="0"/>
      <w:marRight w:val="0"/>
      <w:marTop w:val="0"/>
      <w:marBottom w:val="0"/>
      <w:divBdr>
        <w:top w:val="none" w:sz="0" w:space="0" w:color="auto"/>
        <w:left w:val="none" w:sz="0" w:space="0" w:color="auto"/>
        <w:bottom w:val="none" w:sz="0" w:space="0" w:color="auto"/>
        <w:right w:val="none" w:sz="0" w:space="0" w:color="auto"/>
      </w:divBdr>
    </w:div>
    <w:div w:id="2052220543">
      <w:bodyDiv w:val="1"/>
      <w:marLeft w:val="0"/>
      <w:marRight w:val="0"/>
      <w:marTop w:val="0"/>
      <w:marBottom w:val="0"/>
      <w:divBdr>
        <w:top w:val="none" w:sz="0" w:space="0" w:color="auto"/>
        <w:left w:val="none" w:sz="0" w:space="0" w:color="auto"/>
        <w:bottom w:val="none" w:sz="0" w:space="0" w:color="auto"/>
        <w:right w:val="none" w:sz="0" w:space="0" w:color="auto"/>
      </w:divBdr>
      <w:divsChild>
        <w:div w:id="1582719756">
          <w:marLeft w:val="0"/>
          <w:marRight w:val="0"/>
          <w:marTop w:val="0"/>
          <w:marBottom w:val="0"/>
          <w:divBdr>
            <w:top w:val="none" w:sz="0" w:space="0" w:color="auto"/>
            <w:left w:val="none" w:sz="0" w:space="0" w:color="auto"/>
            <w:bottom w:val="none" w:sz="0" w:space="0" w:color="auto"/>
            <w:right w:val="none" w:sz="0" w:space="0" w:color="auto"/>
          </w:divBdr>
        </w:div>
      </w:divsChild>
    </w:div>
    <w:div w:id="2067145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trouhalm@sezna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403</Words>
  <Characters>2382</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DK OFS</vt:lpstr>
    </vt:vector>
  </TitlesOfParts>
  <Company>Celní správa České republiky</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DK OFS</dc:title>
  <dc:creator>DK OFS</dc:creator>
  <cp:lastModifiedBy>František Čermák</cp:lastModifiedBy>
  <cp:revision>4</cp:revision>
  <cp:lastPrinted>2026-08-19T21:21:00Z</cp:lastPrinted>
  <dcterms:created xsi:type="dcterms:W3CDTF">2026-09-14T14:27:00Z</dcterms:created>
  <dcterms:modified xsi:type="dcterms:W3CDTF">2026-09-14T17:40:00Z</dcterms:modified>
</cp:coreProperties>
</file>